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531DB33" w14:textId="40C10951" w:rsidR="00A15644" w:rsidRPr="00332C0C" w:rsidRDefault="00A15644" w:rsidP="00C71D07">
      <w:pPr>
        <w:pStyle w:val="Nagwek"/>
        <w:pBdr>
          <w:bottom w:val="single" w:sz="4" w:space="1" w:color="auto"/>
        </w:pBdr>
        <w:tabs>
          <w:tab w:val="clear" w:pos="9071"/>
          <w:tab w:val="left" w:pos="6521"/>
        </w:tabs>
        <w:spacing w:before="40" w:after="40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710B9A">
        <w:rPr>
          <w:rFonts w:asciiTheme="minorHAnsi" w:hAnsiTheme="minorHAnsi" w:cstheme="minorHAnsi"/>
          <w:sz w:val="22"/>
          <w:szCs w:val="22"/>
        </w:rPr>
        <w:t>2</w:t>
      </w:r>
      <w:r w:rsidRPr="00332C0C">
        <w:rPr>
          <w:rFonts w:asciiTheme="minorHAnsi" w:hAnsiTheme="minorHAnsi" w:cstheme="minorHAnsi"/>
          <w:sz w:val="22"/>
          <w:szCs w:val="22"/>
        </w:rPr>
        <w:t xml:space="preserve"> do </w:t>
      </w:r>
      <w:r w:rsidR="004847C6" w:rsidRPr="00332C0C">
        <w:rPr>
          <w:rFonts w:asciiTheme="minorHAnsi" w:hAnsiTheme="minorHAnsi" w:cstheme="minorHAnsi"/>
          <w:sz w:val="22"/>
          <w:szCs w:val="22"/>
        </w:rPr>
        <w:t>Zapytania</w:t>
      </w:r>
      <w:r w:rsidRPr="00332C0C">
        <w:rPr>
          <w:rFonts w:asciiTheme="minorHAnsi" w:hAnsiTheme="minorHAnsi" w:cstheme="minorHAnsi"/>
          <w:sz w:val="22"/>
          <w:szCs w:val="22"/>
        </w:rPr>
        <w:t xml:space="preserve"> </w:t>
      </w:r>
      <w:r w:rsidR="00935C66" w:rsidRPr="00332C0C">
        <w:rPr>
          <w:rFonts w:asciiTheme="minorHAnsi" w:hAnsiTheme="minorHAnsi" w:cstheme="minorHAnsi"/>
          <w:sz w:val="22"/>
          <w:szCs w:val="22"/>
        </w:rPr>
        <w:t>–</w:t>
      </w:r>
      <w:r w:rsidRPr="00332C0C">
        <w:rPr>
          <w:rFonts w:asciiTheme="minorHAnsi" w:hAnsiTheme="minorHAnsi" w:cstheme="minorHAnsi"/>
          <w:sz w:val="22"/>
          <w:szCs w:val="22"/>
        </w:rPr>
        <w:t xml:space="preserve"> </w:t>
      </w:r>
      <w:r w:rsidR="00935C66" w:rsidRPr="00332C0C">
        <w:rPr>
          <w:rFonts w:asciiTheme="minorHAnsi" w:hAnsiTheme="minorHAnsi" w:cstheme="minorHAnsi"/>
          <w:sz w:val="22"/>
          <w:szCs w:val="22"/>
        </w:rPr>
        <w:t>Projektowane postanowienia umowy</w:t>
      </w:r>
    </w:p>
    <w:p w14:paraId="68FA1A45" w14:textId="49C286BB" w:rsidR="00D14399" w:rsidRPr="00332C0C" w:rsidRDefault="00F77660" w:rsidP="00C71D07">
      <w:pPr>
        <w:pStyle w:val="Nagwek"/>
        <w:pBdr>
          <w:bottom w:val="single" w:sz="4" w:space="1" w:color="auto"/>
        </w:pBdr>
        <w:tabs>
          <w:tab w:val="clear" w:pos="9071"/>
          <w:tab w:val="left" w:pos="6521"/>
        </w:tabs>
        <w:spacing w:before="40" w:after="40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bCs/>
          <w:sz w:val="22"/>
          <w:szCs w:val="22"/>
        </w:rPr>
        <w:t xml:space="preserve">Numer referencyjny: </w:t>
      </w:r>
      <w:r w:rsidR="003F48B1" w:rsidRPr="00332C0C">
        <w:rPr>
          <w:rFonts w:asciiTheme="minorHAnsi" w:hAnsiTheme="minorHAnsi" w:cstheme="minorHAnsi"/>
          <w:bCs/>
          <w:sz w:val="22"/>
          <w:szCs w:val="22"/>
        </w:rPr>
        <w:t>UE/1/2026</w:t>
      </w:r>
    </w:p>
    <w:p w14:paraId="5DCEAD65" w14:textId="77777777" w:rsidR="00D14399" w:rsidRPr="00332C0C" w:rsidRDefault="00D14399" w:rsidP="00C71D07">
      <w:pPr>
        <w:pStyle w:val="Tytu"/>
        <w:spacing w:before="40" w:after="40"/>
        <w:rPr>
          <w:rFonts w:asciiTheme="minorHAnsi" w:hAnsiTheme="minorHAnsi" w:cstheme="minorHAnsi"/>
          <w:i/>
          <w:sz w:val="22"/>
          <w:szCs w:val="22"/>
        </w:rPr>
      </w:pPr>
      <w:proofErr w:type="gramStart"/>
      <w:r w:rsidRPr="00332C0C">
        <w:rPr>
          <w:rFonts w:asciiTheme="minorHAnsi" w:hAnsiTheme="minorHAnsi" w:cstheme="minorHAnsi"/>
          <w:sz w:val="22"/>
          <w:szCs w:val="22"/>
        </w:rPr>
        <w:t>UMOWA  Nr</w:t>
      </w:r>
      <w:proofErr w:type="gramEnd"/>
      <w:r w:rsidRPr="00332C0C">
        <w:rPr>
          <w:rFonts w:asciiTheme="minorHAnsi" w:hAnsiTheme="minorHAnsi" w:cstheme="minorHAnsi"/>
          <w:sz w:val="22"/>
          <w:szCs w:val="22"/>
        </w:rPr>
        <w:t xml:space="preserve"> …………………… </w:t>
      </w:r>
    </w:p>
    <w:p w14:paraId="5CDEDDD9" w14:textId="77777777" w:rsidR="00D14399" w:rsidRPr="00332C0C" w:rsidRDefault="00D14399" w:rsidP="00C71D07">
      <w:pPr>
        <w:spacing w:before="40" w:after="40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46E3B438" w14:textId="77777777" w:rsidR="003F48B1" w:rsidRPr="00332C0C" w:rsidRDefault="003F48B1" w:rsidP="003F48B1">
      <w:pPr>
        <w:spacing w:before="40" w:after="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32C0C">
        <w:rPr>
          <w:rFonts w:asciiTheme="minorHAnsi" w:hAnsiTheme="minorHAnsi" w:cstheme="minorHAnsi"/>
          <w:b/>
          <w:bCs/>
          <w:sz w:val="22"/>
          <w:szCs w:val="22"/>
        </w:rPr>
        <w:t>„CENTRUM MEDYCZNE ZABOBRZE MAGDALENA MAKIELA-WYCHOTA I WSPÓLNICY"</w:t>
      </w:r>
      <w:r w:rsidRPr="00332C0C">
        <w:rPr>
          <w:rFonts w:asciiTheme="minorHAnsi" w:hAnsiTheme="minorHAnsi" w:cstheme="minorHAnsi"/>
          <w:bCs/>
          <w:sz w:val="22"/>
          <w:szCs w:val="22"/>
        </w:rPr>
        <w:t xml:space="preserve"> SPÓŁKA JAWNA, </w:t>
      </w:r>
      <w:r w:rsidRPr="00332C0C">
        <w:rPr>
          <w:rFonts w:asciiTheme="minorHAnsi" w:hAnsiTheme="minorHAnsi" w:cstheme="minorHAnsi"/>
          <w:bCs/>
          <w:sz w:val="22"/>
          <w:szCs w:val="22"/>
        </w:rPr>
        <w:br/>
        <w:t>z siedzibą przy ul. MICHAŁA KLEOFASA OGIŃSKIEGO nr 1B, miejsc. JELENIA GÓRA, kod 58-506,</w:t>
      </w:r>
      <w:r w:rsidRPr="00332C0C">
        <w:rPr>
          <w:rFonts w:asciiTheme="minorHAnsi" w:hAnsiTheme="minorHAnsi" w:cstheme="minorHAnsi"/>
          <w:bCs/>
          <w:sz w:val="22"/>
          <w:szCs w:val="22"/>
        </w:rPr>
        <w:br/>
        <w:t>REGON: 231165558, NIP: 6112474284,</w:t>
      </w:r>
    </w:p>
    <w:p w14:paraId="288593A6" w14:textId="77777777" w:rsidR="003F48B1" w:rsidRPr="00332C0C" w:rsidRDefault="003F48B1" w:rsidP="003F48B1">
      <w:pPr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reprezentowaną przez:</w:t>
      </w:r>
    </w:p>
    <w:p w14:paraId="0F71AC24" w14:textId="5B59FB21" w:rsidR="00A15644" w:rsidRPr="00332C0C" w:rsidRDefault="003F48B1" w:rsidP="003F48B1">
      <w:pPr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Magdalenę </w:t>
      </w:r>
      <w:proofErr w:type="spellStart"/>
      <w:r w:rsidRPr="00332C0C">
        <w:rPr>
          <w:rFonts w:asciiTheme="minorHAnsi" w:hAnsiTheme="minorHAnsi" w:cstheme="minorHAnsi"/>
          <w:sz w:val="22"/>
          <w:szCs w:val="22"/>
        </w:rPr>
        <w:t>Makiela</w:t>
      </w:r>
      <w:proofErr w:type="spellEnd"/>
      <w:r w:rsidRPr="00332C0C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332C0C">
        <w:rPr>
          <w:rFonts w:asciiTheme="minorHAnsi" w:hAnsiTheme="minorHAnsi" w:cstheme="minorHAnsi"/>
          <w:sz w:val="22"/>
          <w:szCs w:val="22"/>
        </w:rPr>
        <w:t>Wychota</w:t>
      </w:r>
      <w:proofErr w:type="spellEnd"/>
      <w:r w:rsidRPr="00332C0C">
        <w:rPr>
          <w:rFonts w:asciiTheme="minorHAnsi" w:hAnsiTheme="minorHAnsi" w:cstheme="minorHAnsi"/>
          <w:sz w:val="22"/>
          <w:szCs w:val="22"/>
        </w:rPr>
        <w:t xml:space="preserve"> – Wspólnika</w:t>
      </w:r>
    </w:p>
    <w:p w14:paraId="676A02E1" w14:textId="77777777" w:rsidR="003F48B1" w:rsidRPr="00332C0C" w:rsidRDefault="003F48B1" w:rsidP="003F48B1">
      <w:pPr>
        <w:spacing w:before="40" w:after="4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F084E32" w14:textId="1EFF5519" w:rsidR="00A15644" w:rsidRPr="00332C0C" w:rsidRDefault="00A15644" w:rsidP="00C71D07">
      <w:pPr>
        <w:spacing w:before="40" w:after="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zwan</w:t>
      </w:r>
      <w:r w:rsidR="00F92E19" w:rsidRPr="00332C0C">
        <w:rPr>
          <w:rFonts w:asciiTheme="minorHAnsi" w:hAnsiTheme="minorHAnsi" w:cstheme="minorHAnsi"/>
          <w:sz w:val="22"/>
          <w:szCs w:val="22"/>
        </w:rPr>
        <w:t>ym</w:t>
      </w:r>
      <w:r w:rsidRPr="00332C0C">
        <w:rPr>
          <w:rFonts w:asciiTheme="minorHAnsi" w:hAnsiTheme="minorHAnsi" w:cstheme="minorHAnsi"/>
          <w:sz w:val="22"/>
          <w:szCs w:val="22"/>
        </w:rPr>
        <w:t xml:space="preserve"> w dalszej części umowy </w:t>
      </w:r>
      <w:r w:rsidRPr="00332C0C">
        <w:rPr>
          <w:rFonts w:asciiTheme="minorHAnsi" w:hAnsiTheme="minorHAnsi" w:cstheme="minorHAnsi"/>
          <w:b/>
          <w:sz w:val="22"/>
          <w:szCs w:val="22"/>
        </w:rPr>
        <w:t>Zamawiającym</w:t>
      </w:r>
      <w:r w:rsidRPr="00332C0C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7CACD6B0" w14:textId="77777777" w:rsidR="00A15644" w:rsidRPr="00332C0C" w:rsidRDefault="00A15644" w:rsidP="00C71D07">
      <w:pPr>
        <w:pStyle w:val="Tekstpodstawowy"/>
        <w:spacing w:before="40" w:after="40"/>
        <w:rPr>
          <w:rFonts w:asciiTheme="minorHAnsi" w:hAnsiTheme="minorHAnsi" w:cstheme="minorHAnsi"/>
          <w:sz w:val="22"/>
          <w:szCs w:val="22"/>
        </w:rPr>
      </w:pPr>
    </w:p>
    <w:p w14:paraId="0DB507F7" w14:textId="77777777" w:rsidR="00A15644" w:rsidRPr="00332C0C" w:rsidRDefault="00A15644" w:rsidP="00C71D07">
      <w:pPr>
        <w:pStyle w:val="Tekstpodstawowy"/>
        <w:spacing w:before="40" w:after="40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a:</w:t>
      </w:r>
    </w:p>
    <w:p w14:paraId="74FF431A" w14:textId="77777777" w:rsidR="00A15644" w:rsidRPr="00332C0C" w:rsidRDefault="00A15644" w:rsidP="00C71D07">
      <w:pPr>
        <w:pStyle w:val="Tekstpodstawowy"/>
        <w:spacing w:before="40" w:after="40"/>
        <w:rPr>
          <w:rFonts w:asciiTheme="minorHAnsi" w:hAnsiTheme="minorHAnsi" w:cstheme="minorHAnsi"/>
          <w:b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BE3B5F" w14:textId="77777777" w:rsidR="00A15644" w:rsidRPr="00332C0C" w:rsidRDefault="00A15644" w:rsidP="00C71D07">
      <w:pPr>
        <w:pStyle w:val="Tekstpodstawowy"/>
        <w:spacing w:before="40" w:after="40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zwanym dalej</w:t>
      </w:r>
      <w:r w:rsidRPr="00332C0C">
        <w:rPr>
          <w:rFonts w:asciiTheme="minorHAnsi" w:hAnsiTheme="minorHAnsi" w:cstheme="minorHAnsi"/>
          <w:b/>
          <w:sz w:val="22"/>
          <w:szCs w:val="22"/>
        </w:rPr>
        <w:t xml:space="preserve"> Wykonawcą</w:t>
      </w:r>
    </w:p>
    <w:p w14:paraId="3FF8A053" w14:textId="77777777" w:rsidR="00A15644" w:rsidRPr="00332C0C" w:rsidRDefault="00A15644" w:rsidP="00C71D07">
      <w:pPr>
        <w:pStyle w:val="Tekstpodstawowy"/>
        <w:spacing w:before="40" w:after="40"/>
        <w:rPr>
          <w:rFonts w:asciiTheme="minorHAnsi" w:hAnsiTheme="minorHAnsi" w:cstheme="minorHAnsi"/>
          <w:sz w:val="22"/>
          <w:szCs w:val="22"/>
        </w:rPr>
      </w:pPr>
    </w:p>
    <w:p w14:paraId="3B00F67B" w14:textId="451197CB" w:rsidR="003F48B1" w:rsidRPr="00332C0C" w:rsidRDefault="003F48B1" w:rsidP="003F48B1">
      <w:pPr>
        <w:pStyle w:val="Tekstpodstawowy"/>
        <w:tabs>
          <w:tab w:val="left" w:pos="426"/>
        </w:tabs>
        <w:spacing w:before="40" w:after="40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zawarta w wyniku przeprowadzenia postępowania o udzielenie zamówienia prowadzonego w trybie zapytania ofertowego na dostawę aparatu RTG szt. 1; nr sprawy UE/1/2026.</w:t>
      </w:r>
    </w:p>
    <w:p w14:paraId="4CAACC9B" w14:textId="2F54506B" w:rsidR="00E50432" w:rsidRPr="00332C0C" w:rsidRDefault="003F48B1" w:rsidP="00400AF0">
      <w:pPr>
        <w:pStyle w:val="Tekstpodstawowy"/>
        <w:tabs>
          <w:tab w:val="left" w:pos="426"/>
        </w:tabs>
        <w:spacing w:before="40" w:after="40"/>
        <w:rPr>
          <w:rFonts w:asciiTheme="minorHAnsi" w:hAnsiTheme="minorHAnsi" w:cstheme="minorHAnsi"/>
          <w:bCs/>
          <w:iCs/>
          <w:spacing w:val="-2"/>
          <w:sz w:val="22"/>
          <w:szCs w:val="22"/>
        </w:rPr>
      </w:pPr>
      <w:r w:rsidRPr="00332C0C">
        <w:rPr>
          <w:rFonts w:asciiTheme="minorHAnsi" w:hAnsiTheme="minorHAnsi" w:cstheme="minorHAnsi"/>
          <w:bCs/>
          <w:sz w:val="22"/>
          <w:szCs w:val="22"/>
        </w:rPr>
        <w:t xml:space="preserve">Zamówienie jest częścią przedsięwzięcia grantowego pn. „Poprawa dostępności Centrum Medycznego </w:t>
      </w:r>
      <w:proofErr w:type="spellStart"/>
      <w:r w:rsidRPr="00332C0C">
        <w:rPr>
          <w:rFonts w:asciiTheme="minorHAnsi" w:hAnsiTheme="minorHAnsi" w:cstheme="minorHAnsi"/>
          <w:bCs/>
          <w:sz w:val="22"/>
          <w:szCs w:val="22"/>
        </w:rPr>
        <w:t>Zabobrze</w:t>
      </w:r>
      <w:proofErr w:type="spellEnd"/>
      <w:r w:rsidRPr="00332C0C">
        <w:rPr>
          <w:rFonts w:asciiTheme="minorHAnsi" w:hAnsiTheme="minorHAnsi" w:cstheme="minorHAnsi"/>
          <w:bCs/>
          <w:sz w:val="22"/>
          <w:szCs w:val="22"/>
        </w:rPr>
        <w:t xml:space="preserve"> w Jeleniej Górze dla osób ze szczególnymi potrzebami”, który finansowany jest Funduszy Europejskich</w:t>
      </w:r>
      <w:r w:rsidR="009F6B0B" w:rsidRPr="00332C0C">
        <w:rPr>
          <w:rFonts w:asciiTheme="minorHAnsi" w:hAnsiTheme="minorHAnsi" w:cstheme="minorHAnsi"/>
          <w:bCs/>
          <w:iCs/>
          <w:spacing w:val="-2"/>
          <w:sz w:val="22"/>
          <w:szCs w:val="22"/>
        </w:rPr>
        <w:t xml:space="preserve"> w ramach</w:t>
      </w:r>
      <w:r w:rsidR="009F6B0B" w:rsidRPr="00332C0C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9F6B0B" w:rsidRPr="00332C0C">
        <w:rPr>
          <w:rFonts w:asciiTheme="minorHAnsi" w:hAnsiTheme="minorHAnsi" w:cstheme="minorHAnsi"/>
          <w:bCs/>
          <w:iCs/>
          <w:spacing w:val="-2"/>
          <w:sz w:val="22"/>
          <w:szCs w:val="22"/>
        </w:rPr>
        <w:t>Projektu grantowego pn. „Dostępność Plus dla AOS”, realizowanego w ramach Działania FERS.03.07 programu Fundusze Europejskie dla Rozwoju Społecznego 2021-2027.</w:t>
      </w:r>
    </w:p>
    <w:p w14:paraId="2ADE53FE" w14:textId="77777777" w:rsidR="00170BBD" w:rsidRPr="00332C0C" w:rsidRDefault="00170BBD" w:rsidP="00C71D07">
      <w:pPr>
        <w:pStyle w:val="Tekstpodstawowy"/>
        <w:spacing w:before="40" w:after="4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E48F53E" w14:textId="77777777" w:rsidR="007A43A9" w:rsidRPr="00332C0C" w:rsidRDefault="007A43A9" w:rsidP="00C71D07">
      <w:pPr>
        <w:pStyle w:val="Tekstpodstawowy"/>
        <w:spacing w:before="40" w:after="40"/>
        <w:jc w:val="center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b/>
          <w:sz w:val="22"/>
          <w:szCs w:val="22"/>
        </w:rPr>
        <w:t>§ 1</w:t>
      </w:r>
      <w:r w:rsidRPr="00332C0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F50751" w14:textId="77777777" w:rsidR="007A43A9" w:rsidRPr="00332C0C" w:rsidRDefault="007A43A9" w:rsidP="00C71D07">
      <w:pPr>
        <w:pStyle w:val="Tekstpodstawowy"/>
        <w:spacing w:before="40" w:after="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32C0C">
        <w:rPr>
          <w:rFonts w:asciiTheme="minorHAnsi" w:hAnsiTheme="minorHAnsi" w:cstheme="minorHAnsi"/>
          <w:b/>
          <w:sz w:val="22"/>
          <w:szCs w:val="22"/>
        </w:rPr>
        <w:t>PRZEDMIOT UMOWY</w:t>
      </w:r>
    </w:p>
    <w:p w14:paraId="36268651" w14:textId="77777777" w:rsidR="007A43A9" w:rsidRPr="00332C0C" w:rsidRDefault="007A43A9" w:rsidP="00C71D07">
      <w:pPr>
        <w:pStyle w:val="Tekstpodstawowy"/>
        <w:spacing w:before="40" w:after="40"/>
        <w:ind w:hanging="426"/>
        <w:rPr>
          <w:rFonts w:asciiTheme="minorHAnsi" w:hAnsiTheme="minorHAnsi" w:cstheme="minorHAnsi"/>
          <w:b/>
          <w:sz w:val="22"/>
          <w:szCs w:val="22"/>
        </w:rPr>
      </w:pPr>
    </w:p>
    <w:p w14:paraId="7EFBADBC" w14:textId="4BE60AC1" w:rsidR="007A43A9" w:rsidRPr="00332C0C" w:rsidRDefault="007A43A9">
      <w:pPr>
        <w:pStyle w:val="Tekstpodstawowy"/>
        <w:numPr>
          <w:ilvl w:val="0"/>
          <w:numId w:val="11"/>
        </w:numPr>
        <w:tabs>
          <w:tab w:val="left" w:pos="426"/>
        </w:tabs>
        <w:spacing w:before="40" w:after="40"/>
        <w:ind w:left="426" w:hanging="426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Przedmiotem umowy </w:t>
      </w:r>
      <w:r w:rsidR="00EA2BF8" w:rsidRPr="00332C0C">
        <w:rPr>
          <w:rFonts w:asciiTheme="minorHAnsi" w:hAnsiTheme="minorHAnsi" w:cstheme="minorHAnsi"/>
          <w:sz w:val="22"/>
          <w:szCs w:val="22"/>
        </w:rPr>
        <w:t xml:space="preserve">jest </w:t>
      </w:r>
      <w:r w:rsidR="00AE2B53" w:rsidRPr="00332C0C">
        <w:rPr>
          <w:rFonts w:asciiTheme="minorHAnsi" w:hAnsiTheme="minorHAnsi" w:cstheme="minorHAnsi"/>
          <w:sz w:val="22"/>
          <w:szCs w:val="22"/>
        </w:rPr>
        <w:t>dostawa</w:t>
      </w:r>
      <w:r w:rsidR="00400AF0" w:rsidRPr="00332C0C">
        <w:rPr>
          <w:rFonts w:asciiTheme="minorHAnsi" w:hAnsiTheme="minorHAnsi" w:cstheme="minorHAnsi"/>
          <w:sz w:val="22"/>
          <w:szCs w:val="22"/>
        </w:rPr>
        <w:t>:</w:t>
      </w:r>
      <w:r w:rsidR="004847C6" w:rsidRPr="00332C0C">
        <w:rPr>
          <w:rFonts w:asciiTheme="minorHAnsi" w:hAnsiTheme="minorHAnsi" w:cstheme="minorHAnsi"/>
          <w:sz w:val="22"/>
          <w:szCs w:val="22"/>
        </w:rPr>
        <w:t xml:space="preserve"> </w:t>
      </w:r>
      <w:r w:rsidR="009F6B0B" w:rsidRPr="00332C0C">
        <w:rPr>
          <w:rFonts w:asciiTheme="minorHAnsi" w:hAnsiTheme="minorHAnsi" w:cstheme="minorHAnsi"/>
          <w:sz w:val="22"/>
          <w:szCs w:val="22"/>
        </w:rPr>
        <w:t>………</w:t>
      </w:r>
    </w:p>
    <w:p w14:paraId="1844FD1C" w14:textId="0E655B48" w:rsidR="00E64CB9" w:rsidRPr="00332C0C" w:rsidRDefault="007A43A9">
      <w:pPr>
        <w:pStyle w:val="Tekstpodstawowy"/>
        <w:numPr>
          <w:ilvl w:val="0"/>
          <w:numId w:val="11"/>
        </w:numPr>
        <w:tabs>
          <w:tab w:val="left" w:pos="426"/>
        </w:tabs>
        <w:spacing w:before="40" w:after="4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Szczegółowy opis przedmiotu umowy </w:t>
      </w:r>
      <w:r w:rsidR="00E50432" w:rsidRPr="00332C0C">
        <w:rPr>
          <w:rFonts w:asciiTheme="minorHAnsi" w:hAnsiTheme="minorHAnsi" w:cstheme="minorHAnsi"/>
          <w:sz w:val="22"/>
          <w:szCs w:val="22"/>
        </w:rPr>
        <w:t xml:space="preserve">zawarty jest w </w:t>
      </w:r>
      <w:r w:rsidR="00F92E19" w:rsidRPr="00332C0C">
        <w:rPr>
          <w:rFonts w:asciiTheme="minorHAnsi" w:hAnsiTheme="minorHAnsi" w:cstheme="minorHAnsi"/>
          <w:sz w:val="22"/>
          <w:szCs w:val="22"/>
        </w:rPr>
        <w:t xml:space="preserve">Załączniku nr </w:t>
      </w:r>
      <w:r w:rsidR="009F6B0B" w:rsidRPr="00332C0C">
        <w:rPr>
          <w:rFonts w:asciiTheme="minorHAnsi" w:hAnsiTheme="minorHAnsi" w:cstheme="minorHAnsi"/>
          <w:sz w:val="22"/>
          <w:szCs w:val="22"/>
        </w:rPr>
        <w:t>3</w:t>
      </w:r>
      <w:r w:rsidR="00F92E19" w:rsidRPr="00332C0C">
        <w:rPr>
          <w:rFonts w:asciiTheme="minorHAnsi" w:hAnsiTheme="minorHAnsi" w:cstheme="minorHAnsi"/>
          <w:sz w:val="22"/>
          <w:szCs w:val="22"/>
        </w:rPr>
        <w:t xml:space="preserve"> do </w:t>
      </w:r>
      <w:r w:rsidR="004847C6" w:rsidRPr="00332C0C">
        <w:rPr>
          <w:rFonts w:asciiTheme="minorHAnsi" w:hAnsiTheme="minorHAnsi" w:cstheme="minorHAnsi"/>
          <w:sz w:val="22"/>
          <w:szCs w:val="22"/>
        </w:rPr>
        <w:t>Zapytania</w:t>
      </w:r>
      <w:r w:rsidR="00E50432" w:rsidRPr="00332C0C">
        <w:rPr>
          <w:rFonts w:asciiTheme="minorHAnsi" w:hAnsiTheme="minorHAnsi" w:cstheme="minorHAnsi"/>
          <w:sz w:val="22"/>
          <w:szCs w:val="22"/>
        </w:rPr>
        <w:t xml:space="preserve"> oraz ofercie Wykonawcy z dnia …</w:t>
      </w:r>
      <w:proofErr w:type="gramStart"/>
      <w:r w:rsidR="00E50432" w:rsidRPr="00332C0C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50432" w:rsidRPr="00332C0C">
        <w:rPr>
          <w:rFonts w:asciiTheme="minorHAnsi" w:hAnsiTheme="minorHAnsi" w:cstheme="minorHAnsi"/>
          <w:sz w:val="22"/>
          <w:szCs w:val="22"/>
        </w:rPr>
        <w:t>.</w:t>
      </w:r>
    </w:p>
    <w:p w14:paraId="29AEDFBC" w14:textId="13C3974A" w:rsidR="007A43A9" w:rsidRPr="00332C0C" w:rsidRDefault="00471758">
      <w:pPr>
        <w:pStyle w:val="Tekstpodstawowy"/>
        <w:numPr>
          <w:ilvl w:val="0"/>
          <w:numId w:val="11"/>
        </w:numPr>
        <w:tabs>
          <w:tab w:val="left" w:pos="426"/>
        </w:tabs>
        <w:spacing w:before="40" w:after="4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Wykonawca zrealizuje przedmiot umowy </w:t>
      </w:r>
      <w:r w:rsidR="007A43A9" w:rsidRPr="00332C0C">
        <w:rPr>
          <w:rFonts w:asciiTheme="minorHAnsi" w:hAnsiTheme="minorHAnsi" w:cstheme="minorHAnsi"/>
          <w:sz w:val="22"/>
          <w:szCs w:val="22"/>
        </w:rPr>
        <w:t xml:space="preserve">w </w:t>
      </w:r>
      <w:r w:rsidRPr="00332C0C">
        <w:rPr>
          <w:rFonts w:asciiTheme="minorHAnsi" w:hAnsiTheme="minorHAnsi" w:cstheme="minorHAnsi"/>
          <w:sz w:val="22"/>
          <w:szCs w:val="22"/>
        </w:rPr>
        <w:t>terminie</w:t>
      </w:r>
      <w:r w:rsidR="00047823" w:rsidRPr="00332C0C">
        <w:rPr>
          <w:rFonts w:asciiTheme="minorHAnsi" w:hAnsiTheme="minorHAnsi" w:cstheme="minorHAnsi"/>
          <w:sz w:val="22"/>
          <w:szCs w:val="22"/>
        </w:rPr>
        <w:t xml:space="preserve"> </w:t>
      </w:r>
      <w:r w:rsidR="00B6255A" w:rsidRPr="00332C0C">
        <w:rPr>
          <w:rFonts w:asciiTheme="minorHAnsi" w:hAnsiTheme="minorHAnsi" w:cstheme="minorHAnsi"/>
          <w:sz w:val="22"/>
          <w:szCs w:val="22"/>
        </w:rPr>
        <w:t xml:space="preserve">do </w:t>
      </w:r>
      <w:r w:rsidR="00332C0C" w:rsidRPr="00332C0C">
        <w:rPr>
          <w:rFonts w:asciiTheme="minorHAnsi" w:hAnsiTheme="minorHAnsi" w:cstheme="minorHAnsi"/>
          <w:sz w:val="22"/>
          <w:szCs w:val="22"/>
        </w:rPr>
        <w:t>6</w:t>
      </w:r>
      <w:r w:rsidR="00B6255A" w:rsidRPr="00332C0C">
        <w:rPr>
          <w:rFonts w:asciiTheme="minorHAnsi" w:hAnsiTheme="minorHAnsi" w:cstheme="minorHAnsi"/>
          <w:sz w:val="22"/>
          <w:szCs w:val="22"/>
        </w:rPr>
        <w:t xml:space="preserve"> tygodni</w:t>
      </w:r>
      <w:r w:rsidR="00E50432" w:rsidRPr="00332C0C">
        <w:rPr>
          <w:rFonts w:asciiTheme="minorHAnsi" w:hAnsiTheme="minorHAnsi" w:cstheme="minorHAnsi"/>
          <w:sz w:val="22"/>
          <w:szCs w:val="22"/>
        </w:rPr>
        <w:t xml:space="preserve"> od zawarcia umowy</w:t>
      </w:r>
      <w:r w:rsidR="007A43A9" w:rsidRPr="00332C0C">
        <w:rPr>
          <w:rFonts w:asciiTheme="minorHAnsi" w:hAnsiTheme="minorHAnsi" w:cstheme="minorHAnsi"/>
          <w:sz w:val="22"/>
          <w:szCs w:val="22"/>
        </w:rPr>
        <w:t>.</w:t>
      </w:r>
      <w:r w:rsidR="00307C0B" w:rsidRPr="00332C0C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Hlk211395076"/>
      <w:r w:rsidR="00307C0B" w:rsidRPr="00332C0C">
        <w:rPr>
          <w:rFonts w:asciiTheme="minorHAnsi" w:hAnsiTheme="minorHAnsi" w:cstheme="minorHAnsi"/>
          <w:sz w:val="22"/>
          <w:szCs w:val="22"/>
        </w:rPr>
        <w:t>Termin realizacji zamówienia zostanie uznany za dochowany</w:t>
      </w:r>
      <w:r w:rsidR="003E6BB4" w:rsidRPr="00332C0C">
        <w:rPr>
          <w:rFonts w:asciiTheme="minorHAnsi" w:hAnsiTheme="minorHAnsi" w:cstheme="minorHAnsi"/>
          <w:sz w:val="22"/>
          <w:szCs w:val="22"/>
        </w:rPr>
        <w:t xml:space="preserve">, jeśli przed upływem terminu określonego w zdaniu pierwszym zostaną podpisane przez </w:t>
      </w:r>
      <w:r w:rsidR="00AA1B00" w:rsidRPr="00332C0C">
        <w:rPr>
          <w:rFonts w:asciiTheme="minorHAnsi" w:hAnsiTheme="minorHAnsi" w:cstheme="minorHAnsi"/>
          <w:sz w:val="22"/>
          <w:szCs w:val="22"/>
        </w:rPr>
        <w:t>Zamawiającego</w:t>
      </w:r>
      <w:r w:rsidR="009230CC" w:rsidRPr="00332C0C">
        <w:rPr>
          <w:rFonts w:asciiTheme="minorHAnsi" w:hAnsiTheme="minorHAnsi" w:cstheme="minorHAnsi"/>
          <w:sz w:val="22"/>
          <w:szCs w:val="22"/>
        </w:rPr>
        <w:t xml:space="preserve"> </w:t>
      </w:r>
      <w:r w:rsidR="003E6BB4" w:rsidRPr="00332C0C">
        <w:rPr>
          <w:rFonts w:asciiTheme="minorHAnsi" w:hAnsiTheme="minorHAnsi" w:cstheme="minorHAnsi"/>
          <w:sz w:val="22"/>
          <w:szCs w:val="22"/>
        </w:rPr>
        <w:t xml:space="preserve">protokoły zdawczo </w:t>
      </w:r>
      <w:r w:rsidR="0048787F" w:rsidRPr="00332C0C">
        <w:rPr>
          <w:rFonts w:asciiTheme="minorHAnsi" w:hAnsiTheme="minorHAnsi" w:cstheme="minorHAnsi"/>
          <w:sz w:val="22"/>
          <w:szCs w:val="22"/>
        </w:rPr>
        <w:t>–</w:t>
      </w:r>
      <w:r w:rsidR="003E6BB4" w:rsidRPr="00332C0C">
        <w:rPr>
          <w:rFonts w:asciiTheme="minorHAnsi" w:hAnsiTheme="minorHAnsi" w:cstheme="minorHAnsi"/>
          <w:sz w:val="22"/>
          <w:szCs w:val="22"/>
        </w:rPr>
        <w:t xml:space="preserve"> odbiorcze</w:t>
      </w:r>
      <w:r w:rsidR="0048787F" w:rsidRPr="00332C0C">
        <w:rPr>
          <w:rFonts w:asciiTheme="minorHAnsi" w:hAnsiTheme="minorHAnsi" w:cstheme="minorHAnsi"/>
          <w:sz w:val="22"/>
          <w:szCs w:val="22"/>
        </w:rPr>
        <w:t xml:space="preserve"> </w:t>
      </w:r>
      <w:r w:rsidR="00AA1B00" w:rsidRPr="00332C0C">
        <w:rPr>
          <w:rFonts w:asciiTheme="minorHAnsi" w:hAnsiTheme="minorHAnsi" w:cstheme="minorHAnsi"/>
          <w:sz w:val="22"/>
          <w:szCs w:val="22"/>
        </w:rPr>
        <w:t xml:space="preserve">dotyczące wszystkich elementów zamówienia </w:t>
      </w:r>
      <w:r w:rsidR="0048787F" w:rsidRPr="00332C0C">
        <w:rPr>
          <w:rFonts w:asciiTheme="minorHAnsi" w:hAnsiTheme="minorHAnsi" w:cstheme="minorHAnsi"/>
          <w:sz w:val="22"/>
          <w:szCs w:val="22"/>
        </w:rPr>
        <w:t>bez zastrzeżeń</w:t>
      </w:r>
      <w:r w:rsidR="00307C0B" w:rsidRPr="00332C0C">
        <w:rPr>
          <w:rFonts w:asciiTheme="minorHAnsi" w:hAnsiTheme="minorHAnsi" w:cstheme="minorHAnsi"/>
          <w:sz w:val="22"/>
          <w:szCs w:val="22"/>
        </w:rPr>
        <w:t>.</w:t>
      </w:r>
      <w:bookmarkEnd w:id="0"/>
    </w:p>
    <w:p w14:paraId="34C9EA7E" w14:textId="2DD477A0" w:rsidR="00EA2BF8" w:rsidRPr="00332C0C" w:rsidRDefault="00EA2BF8">
      <w:pPr>
        <w:pStyle w:val="Tekstpodstawowy"/>
        <w:numPr>
          <w:ilvl w:val="0"/>
          <w:numId w:val="11"/>
        </w:numPr>
        <w:tabs>
          <w:tab w:val="left" w:pos="426"/>
        </w:tabs>
        <w:spacing w:before="40" w:after="4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Integralną częścią umowy jest </w:t>
      </w:r>
      <w:r w:rsidR="009F6B0B" w:rsidRPr="00332C0C">
        <w:rPr>
          <w:rFonts w:asciiTheme="minorHAnsi" w:hAnsiTheme="minorHAnsi" w:cstheme="minorHAnsi"/>
          <w:sz w:val="22"/>
          <w:szCs w:val="22"/>
        </w:rPr>
        <w:t>Zapytanie ofertowe</w:t>
      </w:r>
      <w:r w:rsidRPr="00332C0C">
        <w:rPr>
          <w:rFonts w:asciiTheme="minorHAnsi" w:hAnsiTheme="minorHAnsi" w:cstheme="minorHAnsi"/>
          <w:sz w:val="22"/>
          <w:szCs w:val="22"/>
        </w:rPr>
        <w:t xml:space="preserve"> wraz z </w:t>
      </w:r>
      <w:r w:rsidR="00E50432" w:rsidRPr="00332C0C">
        <w:rPr>
          <w:rFonts w:asciiTheme="minorHAnsi" w:hAnsiTheme="minorHAnsi" w:cstheme="minorHAnsi"/>
          <w:sz w:val="22"/>
          <w:szCs w:val="22"/>
        </w:rPr>
        <w:t>z</w:t>
      </w:r>
      <w:r w:rsidR="00B328E1" w:rsidRPr="00332C0C">
        <w:rPr>
          <w:rFonts w:asciiTheme="minorHAnsi" w:hAnsiTheme="minorHAnsi" w:cstheme="minorHAnsi"/>
          <w:sz w:val="22"/>
          <w:szCs w:val="22"/>
        </w:rPr>
        <w:t>ałącznikami</w:t>
      </w:r>
      <w:r w:rsidR="0081739F" w:rsidRPr="00332C0C">
        <w:rPr>
          <w:rFonts w:asciiTheme="minorHAnsi" w:hAnsiTheme="minorHAnsi" w:cstheme="minorHAnsi"/>
          <w:sz w:val="22"/>
          <w:szCs w:val="22"/>
        </w:rPr>
        <w:t xml:space="preserve">, dokumentacja postępowania </w:t>
      </w:r>
      <w:r w:rsidRPr="00332C0C">
        <w:rPr>
          <w:rFonts w:asciiTheme="minorHAnsi" w:hAnsiTheme="minorHAnsi" w:cstheme="minorHAnsi"/>
          <w:sz w:val="22"/>
          <w:szCs w:val="22"/>
        </w:rPr>
        <w:t>oraz oferta Wykonawcy</w:t>
      </w:r>
      <w:r w:rsidR="000C3535" w:rsidRPr="00332C0C">
        <w:rPr>
          <w:rFonts w:asciiTheme="minorHAnsi" w:hAnsiTheme="minorHAnsi" w:cstheme="minorHAnsi"/>
          <w:sz w:val="22"/>
          <w:szCs w:val="22"/>
        </w:rPr>
        <w:t>.</w:t>
      </w:r>
    </w:p>
    <w:p w14:paraId="1C2F9E5B" w14:textId="220646A5" w:rsidR="00E414E7" w:rsidRPr="00332C0C" w:rsidRDefault="009F6B0B">
      <w:pPr>
        <w:pStyle w:val="Tekstpodstawowy"/>
        <w:numPr>
          <w:ilvl w:val="0"/>
          <w:numId w:val="11"/>
        </w:numPr>
        <w:tabs>
          <w:tab w:val="left" w:pos="426"/>
        </w:tabs>
        <w:spacing w:before="40" w:after="4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Miejscem realizacji zamówienia jest budynek przychodni Zamawiającego w Jeleniej Górze przy ul. Wiejskiej 11.</w:t>
      </w:r>
    </w:p>
    <w:p w14:paraId="5CF041D4" w14:textId="07C93878" w:rsidR="00832DB0" w:rsidRPr="00332C0C" w:rsidRDefault="00832DB0">
      <w:pPr>
        <w:pStyle w:val="Tekstpodstawowy"/>
        <w:numPr>
          <w:ilvl w:val="0"/>
          <w:numId w:val="11"/>
        </w:numPr>
        <w:tabs>
          <w:tab w:val="left" w:pos="426"/>
        </w:tabs>
        <w:spacing w:before="40" w:after="4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Wykonawca oświadcza, że przedmiot umowy jest wolny od jakichkolwiek wad fizycznych i prawnych, i nie jest obciążony prawami osób trzecich.</w:t>
      </w:r>
    </w:p>
    <w:p w14:paraId="08C20D75" w14:textId="25B0EB9D" w:rsidR="00F63631" w:rsidRPr="00332C0C" w:rsidRDefault="00F63631">
      <w:pPr>
        <w:pStyle w:val="Tekstpodstawowy"/>
        <w:numPr>
          <w:ilvl w:val="0"/>
          <w:numId w:val="11"/>
        </w:numPr>
        <w:tabs>
          <w:tab w:val="left" w:pos="426"/>
        </w:tabs>
        <w:spacing w:before="40" w:after="4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Językiem stosowanym przy realizacji niniejszej umowy jest język polski.</w:t>
      </w:r>
    </w:p>
    <w:p w14:paraId="69DAC35A" w14:textId="77777777" w:rsidR="00E414E7" w:rsidRPr="00332C0C" w:rsidRDefault="00E414E7" w:rsidP="00C71D07">
      <w:pPr>
        <w:pStyle w:val="Tekstpodstawowy"/>
        <w:tabs>
          <w:tab w:val="left" w:pos="426"/>
        </w:tabs>
        <w:spacing w:before="40" w:after="40"/>
        <w:ind w:left="426"/>
        <w:rPr>
          <w:rFonts w:asciiTheme="minorHAnsi" w:hAnsiTheme="minorHAnsi" w:cstheme="minorHAnsi"/>
          <w:sz w:val="22"/>
          <w:szCs w:val="22"/>
        </w:rPr>
      </w:pPr>
    </w:p>
    <w:p w14:paraId="088539AD" w14:textId="77777777" w:rsidR="007A43A9" w:rsidRPr="00332C0C" w:rsidRDefault="007A43A9" w:rsidP="00C71D07">
      <w:pPr>
        <w:tabs>
          <w:tab w:val="left" w:pos="993"/>
        </w:tabs>
        <w:spacing w:before="40" w:after="40"/>
        <w:ind w:left="142" w:hanging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32C0C">
        <w:rPr>
          <w:rFonts w:asciiTheme="minorHAnsi" w:hAnsiTheme="minorHAnsi" w:cstheme="minorHAnsi"/>
          <w:b/>
          <w:sz w:val="22"/>
          <w:szCs w:val="22"/>
        </w:rPr>
        <w:t>§ 2</w:t>
      </w:r>
    </w:p>
    <w:p w14:paraId="7A025D7D" w14:textId="77777777" w:rsidR="007A43A9" w:rsidRPr="00332C0C" w:rsidRDefault="007A43A9" w:rsidP="00C71D07">
      <w:pPr>
        <w:tabs>
          <w:tab w:val="left" w:pos="993"/>
        </w:tabs>
        <w:spacing w:before="40" w:after="40"/>
        <w:ind w:left="142" w:hanging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32C0C">
        <w:rPr>
          <w:rFonts w:asciiTheme="minorHAnsi" w:hAnsiTheme="minorHAnsi" w:cstheme="minorHAnsi"/>
          <w:b/>
          <w:sz w:val="22"/>
          <w:szCs w:val="22"/>
        </w:rPr>
        <w:t>WYNAGRODZENIE</w:t>
      </w:r>
    </w:p>
    <w:p w14:paraId="47C974BA" w14:textId="77777777" w:rsidR="007A43A9" w:rsidRPr="00332C0C" w:rsidRDefault="007A43A9" w:rsidP="00C71D07">
      <w:pPr>
        <w:tabs>
          <w:tab w:val="left" w:pos="993"/>
        </w:tabs>
        <w:spacing w:before="40" w:after="40"/>
        <w:ind w:left="142" w:hanging="142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8FE834" w14:textId="77777777" w:rsidR="00E317C9" w:rsidRPr="00332C0C" w:rsidRDefault="007A43A9">
      <w:pPr>
        <w:numPr>
          <w:ilvl w:val="0"/>
          <w:numId w:val="6"/>
        </w:numPr>
        <w:tabs>
          <w:tab w:val="left" w:pos="360"/>
          <w:tab w:val="left" w:pos="426"/>
          <w:tab w:val="left" w:pos="993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Za wykonanie przedmiotu umowy Zamawiający zapłaci Wykonawcy </w:t>
      </w:r>
      <w:r w:rsidR="00EA2BF8" w:rsidRPr="00332C0C">
        <w:rPr>
          <w:rFonts w:asciiTheme="minorHAnsi" w:hAnsiTheme="minorHAnsi" w:cstheme="minorHAnsi"/>
          <w:sz w:val="22"/>
          <w:szCs w:val="22"/>
        </w:rPr>
        <w:t xml:space="preserve">wynagrodzenie w </w:t>
      </w:r>
      <w:r w:rsidR="0081739F" w:rsidRPr="00332C0C">
        <w:rPr>
          <w:rFonts w:asciiTheme="minorHAnsi" w:hAnsiTheme="minorHAnsi" w:cstheme="minorHAnsi"/>
          <w:sz w:val="22"/>
          <w:szCs w:val="22"/>
        </w:rPr>
        <w:t>wysokości</w:t>
      </w:r>
      <w:r w:rsidR="00E317C9" w:rsidRPr="00332C0C">
        <w:rPr>
          <w:rFonts w:asciiTheme="minorHAnsi" w:hAnsiTheme="minorHAnsi" w:cstheme="minorHAnsi"/>
          <w:sz w:val="22"/>
          <w:szCs w:val="22"/>
        </w:rPr>
        <w:t>:</w:t>
      </w:r>
    </w:p>
    <w:p w14:paraId="29CBC432" w14:textId="77777777" w:rsidR="00E317C9" w:rsidRPr="00332C0C" w:rsidRDefault="00E317C9" w:rsidP="00C71D07">
      <w:pPr>
        <w:tabs>
          <w:tab w:val="left" w:pos="360"/>
          <w:tab w:val="left" w:pos="426"/>
          <w:tab w:val="left" w:pos="993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netto</w:t>
      </w:r>
      <w:r w:rsidR="007A43A9" w:rsidRPr="00332C0C">
        <w:rPr>
          <w:rFonts w:asciiTheme="minorHAnsi" w:hAnsiTheme="minorHAnsi" w:cstheme="minorHAnsi"/>
          <w:sz w:val="22"/>
          <w:szCs w:val="22"/>
        </w:rPr>
        <w:t xml:space="preserve"> </w:t>
      </w:r>
      <w:r w:rsidR="00D14399" w:rsidRPr="00332C0C">
        <w:rPr>
          <w:rFonts w:asciiTheme="minorHAnsi" w:hAnsiTheme="minorHAnsi" w:cstheme="minorHAnsi"/>
          <w:sz w:val="22"/>
          <w:szCs w:val="22"/>
        </w:rPr>
        <w:t>………</w:t>
      </w:r>
      <w:r w:rsidR="007A43A9" w:rsidRPr="00332C0C">
        <w:rPr>
          <w:rFonts w:asciiTheme="minorHAnsi" w:hAnsiTheme="minorHAnsi" w:cstheme="minorHAnsi"/>
          <w:sz w:val="22"/>
          <w:szCs w:val="22"/>
        </w:rPr>
        <w:t xml:space="preserve"> PLN </w:t>
      </w:r>
      <w:r w:rsidR="00EA2BF8" w:rsidRPr="00332C0C">
        <w:rPr>
          <w:rFonts w:asciiTheme="minorHAnsi" w:hAnsiTheme="minorHAnsi" w:cstheme="minorHAnsi"/>
          <w:sz w:val="22"/>
          <w:szCs w:val="22"/>
        </w:rPr>
        <w:t>(</w:t>
      </w:r>
      <w:r w:rsidR="007A43A9" w:rsidRPr="00332C0C">
        <w:rPr>
          <w:rFonts w:asciiTheme="minorHAnsi" w:hAnsiTheme="minorHAnsi" w:cstheme="minorHAnsi"/>
          <w:sz w:val="22"/>
          <w:szCs w:val="22"/>
        </w:rPr>
        <w:t>słownie</w:t>
      </w:r>
      <w:r w:rsidR="00EA2BF8" w:rsidRPr="00332C0C">
        <w:rPr>
          <w:rFonts w:asciiTheme="minorHAnsi" w:hAnsiTheme="minorHAnsi" w:cstheme="minorHAnsi"/>
          <w:sz w:val="22"/>
          <w:szCs w:val="22"/>
        </w:rPr>
        <w:t>:</w:t>
      </w:r>
      <w:r w:rsidR="007A43A9" w:rsidRPr="00332C0C">
        <w:rPr>
          <w:rFonts w:asciiTheme="minorHAnsi" w:hAnsiTheme="minorHAnsi" w:cstheme="minorHAnsi"/>
          <w:sz w:val="22"/>
          <w:szCs w:val="22"/>
        </w:rPr>
        <w:t xml:space="preserve"> </w:t>
      </w:r>
      <w:r w:rsidR="00D14399" w:rsidRPr="00332C0C">
        <w:rPr>
          <w:rFonts w:asciiTheme="minorHAnsi" w:hAnsiTheme="minorHAnsi" w:cstheme="minorHAnsi"/>
          <w:sz w:val="22"/>
          <w:szCs w:val="22"/>
        </w:rPr>
        <w:t>………</w:t>
      </w:r>
      <w:proofErr w:type="gramStart"/>
      <w:r w:rsidR="00D14399" w:rsidRPr="00332C0C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A2BF8" w:rsidRPr="00332C0C">
        <w:rPr>
          <w:rFonts w:asciiTheme="minorHAnsi" w:hAnsiTheme="minorHAnsi" w:cstheme="minorHAnsi"/>
          <w:sz w:val="22"/>
          <w:szCs w:val="22"/>
        </w:rPr>
        <w:t>)</w:t>
      </w:r>
      <w:r w:rsidRPr="00332C0C">
        <w:rPr>
          <w:rFonts w:asciiTheme="minorHAnsi" w:hAnsiTheme="minorHAnsi" w:cstheme="minorHAnsi"/>
          <w:sz w:val="22"/>
          <w:szCs w:val="22"/>
        </w:rPr>
        <w:t>,</w:t>
      </w:r>
    </w:p>
    <w:p w14:paraId="09327993" w14:textId="77777777" w:rsidR="00E317C9" w:rsidRPr="00332C0C" w:rsidRDefault="007A43A9" w:rsidP="00C71D07">
      <w:pPr>
        <w:tabs>
          <w:tab w:val="left" w:pos="360"/>
          <w:tab w:val="left" w:pos="426"/>
          <w:tab w:val="left" w:pos="993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podatek od towarów i usług (VAT) w kwocie</w:t>
      </w:r>
      <w:r w:rsidR="00D33B9C" w:rsidRPr="00332C0C">
        <w:rPr>
          <w:rFonts w:asciiTheme="minorHAnsi" w:hAnsiTheme="minorHAnsi" w:cstheme="minorHAnsi"/>
          <w:sz w:val="22"/>
          <w:szCs w:val="22"/>
        </w:rPr>
        <w:t xml:space="preserve"> </w:t>
      </w:r>
      <w:r w:rsidR="00D14399" w:rsidRPr="00332C0C">
        <w:rPr>
          <w:rFonts w:asciiTheme="minorHAnsi" w:hAnsiTheme="minorHAnsi" w:cstheme="minorHAnsi"/>
          <w:sz w:val="22"/>
          <w:szCs w:val="22"/>
        </w:rPr>
        <w:t>………</w:t>
      </w:r>
      <w:r w:rsidR="005C11F9" w:rsidRPr="00332C0C">
        <w:rPr>
          <w:rFonts w:asciiTheme="minorHAnsi" w:hAnsiTheme="minorHAnsi" w:cstheme="minorHAnsi"/>
          <w:sz w:val="22"/>
          <w:szCs w:val="22"/>
        </w:rPr>
        <w:t xml:space="preserve"> </w:t>
      </w:r>
      <w:r w:rsidR="00E317C9" w:rsidRPr="00332C0C">
        <w:rPr>
          <w:rFonts w:asciiTheme="minorHAnsi" w:hAnsiTheme="minorHAnsi" w:cstheme="minorHAnsi"/>
          <w:sz w:val="22"/>
          <w:szCs w:val="22"/>
        </w:rPr>
        <w:t>PLN</w:t>
      </w:r>
      <w:r w:rsidR="00EA2BF8" w:rsidRPr="00332C0C">
        <w:rPr>
          <w:rFonts w:asciiTheme="minorHAnsi" w:hAnsiTheme="minorHAnsi" w:cstheme="minorHAnsi"/>
          <w:sz w:val="22"/>
          <w:szCs w:val="22"/>
        </w:rPr>
        <w:t xml:space="preserve"> (słownie: </w:t>
      </w:r>
      <w:r w:rsidR="00D14399" w:rsidRPr="00332C0C">
        <w:rPr>
          <w:rFonts w:asciiTheme="minorHAnsi" w:hAnsiTheme="minorHAnsi" w:cstheme="minorHAnsi"/>
          <w:sz w:val="22"/>
          <w:szCs w:val="22"/>
        </w:rPr>
        <w:t>………………</w:t>
      </w:r>
      <w:proofErr w:type="gramStart"/>
      <w:r w:rsidR="00D14399" w:rsidRPr="00332C0C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D14399" w:rsidRPr="00332C0C">
        <w:rPr>
          <w:rFonts w:asciiTheme="minorHAnsi" w:hAnsiTheme="minorHAnsi" w:cstheme="minorHAnsi"/>
          <w:sz w:val="22"/>
          <w:szCs w:val="22"/>
        </w:rPr>
        <w:t>.</w:t>
      </w:r>
      <w:r w:rsidR="00EA2BF8" w:rsidRPr="00332C0C">
        <w:rPr>
          <w:rFonts w:asciiTheme="minorHAnsi" w:hAnsiTheme="minorHAnsi" w:cstheme="minorHAnsi"/>
          <w:sz w:val="22"/>
          <w:szCs w:val="22"/>
        </w:rPr>
        <w:t>)</w:t>
      </w:r>
      <w:r w:rsidR="00E317C9" w:rsidRPr="00332C0C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706EB3D9" w14:textId="77777777" w:rsidR="007A43A9" w:rsidRPr="00332C0C" w:rsidRDefault="00E317C9" w:rsidP="00C71D07">
      <w:pPr>
        <w:tabs>
          <w:tab w:val="left" w:pos="360"/>
          <w:tab w:val="left" w:pos="426"/>
          <w:tab w:val="left" w:pos="993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brutto </w:t>
      </w:r>
      <w:r w:rsidR="00D14399" w:rsidRPr="00332C0C">
        <w:rPr>
          <w:rFonts w:asciiTheme="minorHAnsi" w:hAnsiTheme="minorHAnsi" w:cstheme="minorHAnsi"/>
          <w:sz w:val="22"/>
          <w:szCs w:val="22"/>
        </w:rPr>
        <w:t>……</w:t>
      </w:r>
      <w:proofErr w:type="gramStart"/>
      <w:r w:rsidR="00D14399" w:rsidRPr="00332C0C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D14399" w:rsidRPr="00332C0C">
        <w:rPr>
          <w:rFonts w:asciiTheme="minorHAnsi" w:hAnsiTheme="minorHAnsi" w:cstheme="minorHAnsi"/>
          <w:sz w:val="22"/>
          <w:szCs w:val="22"/>
        </w:rPr>
        <w:t>.</w:t>
      </w:r>
      <w:r w:rsidRPr="00332C0C">
        <w:rPr>
          <w:rFonts w:asciiTheme="minorHAnsi" w:hAnsiTheme="minorHAnsi" w:cstheme="minorHAnsi"/>
          <w:sz w:val="22"/>
          <w:szCs w:val="22"/>
        </w:rPr>
        <w:t xml:space="preserve">PLN (słownie: </w:t>
      </w:r>
      <w:r w:rsidR="00D14399" w:rsidRPr="00332C0C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D14399" w:rsidRPr="00332C0C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332C0C">
        <w:rPr>
          <w:rFonts w:asciiTheme="minorHAnsi" w:hAnsiTheme="minorHAnsi" w:cstheme="minorHAnsi"/>
          <w:sz w:val="22"/>
          <w:szCs w:val="22"/>
        </w:rPr>
        <w:t>).</w:t>
      </w:r>
    </w:p>
    <w:p w14:paraId="61F6758E" w14:textId="77777777" w:rsidR="007A43A9" w:rsidRPr="00332C0C" w:rsidRDefault="007A43A9">
      <w:pPr>
        <w:numPr>
          <w:ilvl w:val="0"/>
          <w:numId w:val="6"/>
        </w:numPr>
        <w:tabs>
          <w:tab w:val="left" w:pos="360"/>
          <w:tab w:val="left" w:pos="426"/>
          <w:tab w:val="left" w:pos="993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Ustalon</w:t>
      </w:r>
      <w:r w:rsidR="005132C5" w:rsidRPr="00332C0C">
        <w:rPr>
          <w:rFonts w:asciiTheme="minorHAnsi" w:hAnsiTheme="minorHAnsi" w:cstheme="minorHAnsi"/>
          <w:sz w:val="22"/>
          <w:szCs w:val="22"/>
        </w:rPr>
        <w:t>e</w:t>
      </w:r>
      <w:r w:rsidRPr="00332C0C">
        <w:rPr>
          <w:rFonts w:asciiTheme="minorHAnsi" w:hAnsiTheme="minorHAnsi" w:cstheme="minorHAnsi"/>
          <w:sz w:val="22"/>
          <w:szCs w:val="22"/>
        </w:rPr>
        <w:t xml:space="preserve"> w ust. 1 </w:t>
      </w:r>
      <w:r w:rsidR="005132C5" w:rsidRPr="00332C0C">
        <w:rPr>
          <w:rFonts w:asciiTheme="minorHAnsi" w:hAnsiTheme="minorHAnsi" w:cstheme="minorHAnsi"/>
          <w:sz w:val="22"/>
          <w:szCs w:val="22"/>
        </w:rPr>
        <w:t xml:space="preserve">wynagrodzenie jest wynagrodzeniem </w:t>
      </w:r>
      <w:r w:rsidR="00DA1741" w:rsidRPr="00332C0C">
        <w:rPr>
          <w:rFonts w:asciiTheme="minorHAnsi" w:hAnsiTheme="minorHAnsi" w:cstheme="minorHAnsi"/>
          <w:sz w:val="22"/>
          <w:szCs w:val="22"/>
        </w:rPr>
        <w:t xml:space="preserve">niezmiennym w całym okresie obowiązywania umowy </w:t>
      </w:r>
      <w:r w:rsidR="005132C5" w:rsidRPr="00332C0C">
        <w:rPr>
          <w:rFonts w:asciiTheme="minorHAnsi" w:hAnsiTheme="minorHAnsi" w:cstheme="minorHAnsi"/>
          <w:sz w:val="22"/>
          <w:szCs w:val="22"/>
        </w:rPr>
        <w:t xml:space="preserve">i </w:t>
      </w:r>
      <w:r w:rsidRPr="00332C0C">
        <w:rPr>
          <w:rFonts w:asciiTheme="minorHAnsi" w:hAnsiTheme="minorHAnsi" w:cstheme="minorHAnsi"/>
          <w:sz w:val="22"/>
          <w:szCs w:val="22"/>
        </w:rPr>
        <w:t>obejmuje wszelkie koszty należytego wykonania przedmiotu niniejszej umowy</w:t>
      </w:r>
      <w:r w:rsidR="00F946EA" w:rsidRPr="00332C0C">
        <w:rPr>
          <w:rFonts w:asciiTheme="minorHAnsi" w:hAnsiTheme="minorHAnsi" w:cstheme="minorHAnsi"/>
          <w:sz w:val="22"/>
          <w:szCs w:val="22"/>
        </w:rPr>
        <w:t>, w tym koszty realizacji obowiązków opisanych w § 3 niniejszej umowy</w:t>
      </w:r>
      <w:r w:rsidRPr="00332C0C">
        <w:rPr>
          <w:rFonts w:asciiTheme="minorHAnsi" w:hAnsiTheme="minorHAnsi" w:cstheme="minorHAnsi"/>
          <w:sz w:val="22"/>
          <w:szCs w:val="22"/>
        </w:rPr>
        <w:t>.</w:t>
      </w:r>
    </w:p>
    <w:p w14:paraId="4708ADD0" w14:textId="6565C211" w:rsidR="00C9588A" w:rsidRPr="00332C0C" w:rsidRDefault="00C9588A">
      <w:pPr>
        <w:numPr>
          <w:ilvl w:val="0"/>
          <w:numId w:val="6"/>
        </w:numPr>
        <w:tabs>
          <w:tab w:val="left" w:pos="360"/>
          <w:tab w:val="left" w:pos="426"/>
          <w:tab w:val="left" w:pos="993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bCs/>
          <w:sz w:val="22"/>
          <w:szCs w:val="22"/>
        </w:rPr>
        <w:t xml:space="preserve">Rozliczenie za wykonanie przedmiotu </w:t>
      </w:r>
      <w:r w:rsidR="008B0201" w:rsidRPr="00332C0C">
        <w:rPr>
          <w:rFonts w:asciiTheme="minorHAnsi" w:hAnsiTheme="minorHAnsi" w:cstheme="minorHAnsi"/>
          <w:bCs/>
          <w:sz w:val="22"/>
          <w:szCs w:val="22"/>
        </w:rPr>
        <w:t xml:space="preserve">umowy </w:t>
      </w:r>
      <w:r w:rsidRPr="00332C0C">
        <w:rPr>
          <w:rFonts w:asciiTheme="minorHAnsi" w:hAnsiTheme="minorHAnsi" w:cstheme="minorHAnsi"/>
          <w:bCs/>
          <w:sz w:val="22"/>
          <w:szCs w:val="22"/>
        </w:rPr>
        <w:t>będzie realizowane na podstawie</w:t>
      </w:r>
      <w:r w:rsidR="00170BBD" w:rsidRPr="00332C0C">
        <w:rPr>
          <w:rFonts w:asciiTheme="minorHAnsi" w:hAnsiTheme="minorHAnsi" w:cstheme="minorHAnsi"/>
          <w:bCs/>
          <w:sz w:val="22"/>
          <w:szCs w:val="22"/>
        </w:rPr>
        <w:t xml:space="preserve"> faktury wystawionej przez Wykonawcę</w:t>
      </w:r>
      <w:r w:rsidRPr="00332C0C">
        <w:rPr>
          <w:rFonts w:asciiTheme="minorHAnsi" w:hAnsiTheme="minorHAnsi" w:cstheme="minorHAnsi"/>
          <w:bCs/>
          <w:sz w:val="22"/>
          <w:szCs w:val="22"/>
        </w:rPr>
        <w:t>.</w:t>
      </w:r>
      <w:r w:rsidR="00AA1B00" w:rsidRPr="00332C0C">
        <w:rPr>
          <w:rFonts w:asciiTheme="minorHAnsi" w:hAnsiTheme="minorHAnsi" w:cstheme="minorHAnsi"/>
          <w:bCs/>
          <w:sz w:val="22"/>
          <w:szCs w:val="22"/>
        </w:rPr>
        <w:t xml:space="preserve"> Podstawą do wystawienia faktury będzie </w:t>
      </w:r>
      <w:r w:rsidR="00AA1B00" w:rsidRPr="00332C0C">
        <w:rPr>
          <w:rFonts w:asciiTheme="minorHAnsi" w:hAnsiTheme="minorHAnsi" w:cstheme="minorHAnsi"/>
          <w:sz w:val="22"/>
          <w:szCs w:val="22"/>
          <w:lang w:eastAsia="en-US"/>
        </w:rPr>
        <w:t>podpisanie, bez zastrzeżeń ze strony Zamawiającego, protokołu zdawczo - odbiorczego realizacji zamówienia.</w:t>
      </w:r>
    </w:p>
    <w:p w14:paraId="3300ED9D" w14:textId="18B000C4" w:rsidR="00F50600" w:rsidRPr="00332C0C" w:rsidRDefault="00F50600">
      <w:pPr>
        <w:numPr>
          <w:ilvl w:val="0"/>
          <w:numId w:val="6"/>
        </w:numPr>
        <w:tabs>
          <w:tab w:val="left" w:pos="360"/>
          <w:tab w:val="left" w:pos="426"/>
          <w:tab w:val="left" w:pos="993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  <w:lang w:eastAsia="en-US"/>
        </w:rPr>
        <w:t>Zamawiający nie dopuszcza płatności częściowych.</w:t>
      </w:r>
      <w:r w:rsidR="000B46E7" w:rsidRPr="00332C0C">
        <w:rPr>
          <w:rFonts w:asciiTheme="minorHAnsi" w:hAnsiTheme="minorHAnsi" w:cstheme="minorHAnsi"/>
          <w:sz w:val="22"/>
          <w:szCs w:val="22"/>
          <w:lang w:eastAsia="en-US"/>
        </w:rPr>
        <w:t xml:space="preserve"> Zamawiający nie udziela zaliczek.</w:t>
      </w:r>
    </w:p>
    <w:p w14:paraId="45A86CD6" w14:textId="2705F4FD" w:rsidR="00C9588A" w:rsidRPr="00332C0C" w:rsidRDefault="00C9588A">
      <w:pPr>
        <w:numPr>
          <w:ilvl w:val="0"/>
          <w:numId w:val="6"/>
        </w:numPr>
        <w:tabs>
          <w:tab w:val="clear" w:pos="720"/>
          <w:tab w:val="left" w:pos="360"/>
          <w:tab w:val="left" w:pos="426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Wykonawca dostarczy faktur</w:t>
      </w:r>
      <w:r w:rsidR="00DB5F1D" w:rsidRPr="00332C0C">
        <w:rPr>
          <w:rFonts w:asciiTheme="minorHAnsi" w:hAnsiTheme="minorHAnsi" w:cstheme="minorHAnsi"/>
          <w:sz w:val="22"/>
          <w:szCs w:val="22"/>
        </w:rPr>
        <w:t>ę</w:t>
      </w:r>
      <w:r w:rsidRPr="00332C0C">
        <w:rPr>
          <w:rFonts w:asciiTheme="minorHAnsi" w:hAnsiTheme="minorHAnsi" w:cstheme="minorHAnsi"/>
          <w:sz w:val="22"/>
          <w:szCs w:val="22"/>
        </w:rPr>
        <w:t xml:space="preserve"> do </w:t>
      </w:r>
      <w:r w:rsidR="00637E90" w:rsidRPr="00332C0C">
        <w:rPr>
          <w:rFonts w:asciiTheme="minorHAnsi" w:hAnsiTheme="minorHAnsi" w:cstheme="minorHAnsi"/>
          <w:sz w:val="22"/>
          <w:szCs w:val="22"/>
        </w:rPr>
        <w:t>Zamawiającego</w:t>
      </w:r>
      <w:r w:rsidRPr="00332C0C">
        <w:rPr>
          <w:rFonts w:asciiTheme="minorHAnsi" w:hAnsiTheme="minorHAnsi" w:cstheme="minorHAnsi"/>
          <w:sz w:val="22"/>
          <w:szCs w:val="22"/>
        </w:rPr>
        <w:t xml:space="preserve"> w terminie 7 dni od daty podpisania</w:t>
      </w:r>
      <w:r w:rsidR="001D30EA" w:rsidRPr="00332C0C">
        <w:rPr>
          <w:rFonts w:asciiTheme="minorHAnsi" w:hAnsiTheme="minorHAnsi" w:cstheme="minorHAnsi"/>
          <w:sz w:val="22"/>
          <w:szCs w:val="22"/>
        </w:rPr>
        <w:t>,</w:t>
      </w:r>
      <w:r w:rsidRPr="00332C0C">
        <w:rPr>
          <w:rFonts w:asciiTheme="minorHAnsi" w:hAnsiTheme="minorHAnsi" w:cstheme="minorHAnsi"/>
          <w:sz w:val="22"/>
          <w:szCs w:val="22"/>
        </w:rPr>
        <w:t xml:space="preserve"> </w:t>
      </w:r>
      <w:r w:rsidR="001D30EA" w:rsidRPr="00332C0C">
        <w:rPr>
          <w:rFonts w:asciiTheme="minorHAnsi" w:hAnsiTheme="minorHAnsi" w:cstheme="minorHAnsi"/>
          <w:sz w:val="22"/>
          <w:szCs w:val="22"/>
        </w:rPr>
        <w:t xml:space="preserve">przez uprawnionego przedstawiciela Zamawiającego, </w:t>
      </w:r>
      <w:r w:rsidR="003E6BB4" w:rsidRPr="00332C0C">
        <w:rPr>
          <w:rFonts w:asciiTheme="minorHAnsi" w:hAnsiTheme="minorHAnsi" w:cstheme="minorHAnsi"/>
          <w:sz w:val="22"/>
          <w:szCs w:val="22"/>
        </w:rPr>
        <w:t>protokołu zdawczo - odbiorczego</w:t>
      </w:r>
      <w:r w:rsidRPr="00332C0C">
        <w:rPr>
          <w:rFonts w:asciiTheme="minorHAnsi" w:hAnsiTheme="minorHAnsi" w:cstheme="minorHAnsi"/>
          <w:sz w:val="22"/>
          <w:szCs w:val="22"/>
        </w:rPr>
        <w:t xml:space="preserve"> </w:t>
      </w:r>
      <w:r w:rsidR="006933D4" w:rsidRPr="00332C0C">
        <w:rPr>
          <w:rFonts w:asciiTheme="minorHAnsi" w:hAnsiTheme="minorHAnsi" w:cstheme="minorHAnsi"/>
          <w:sz w:val="22"/>
          <w:szCs w:val="22"/>
        </w:rPr>
        <w:t>przedmiotu</w:t>
      </w:r>
      <w:r w:rsidR="00AA1B00" w:rsidRPr="00332C0C">
        <w:rPr>
          <w:rFonts w:asciiTheme="minorHAnsi" w:hAnsiTheme="minorHAnsi" w:cstheme="minorHAnsi"/>
          <w:sz w:val="22"/>
          <w:szCs w:val="22"/>
        </w:rPr>
        <w:t xml:space="preserve"> </w:t>
      </w:r>
      <w:r w:rsidR="001D30EA" w:rsidRPr="00332C0C">
        <w:rPr>
          <w:rFonts w:asciiTheme="minorHAnsi" w:hAnsiTheme="minorHAnsi" w:cstheme="minorHAnsi"/>
          <w:sz w:val="22"/>
          <w:szCs w:val="22"/>
        </w:rPr>
        <w:t>umowy</w:t>
      </w:r>
      <w:r w:rsidRPr="00332C0C">
        <w:rPr>
          <w:rFonts w:asciiTheme="minorHAnsi" w:hAnsiTheme="minorHAnsi" w:cstheme="minorHAnsi"/>
          <w:sz w:val="22"/>
          <w:szCs w:val="22"/>
        </w:rPr>
        <w:t>.</w:t>
      </w:r>
      <w:r w:rsidR="003E6BB4" w:rsidRPr="00332C0C">
        <w:rPr>
          <w:rFonts w:asciiTheme="minorHAnsi" w:hAnsiTheme="minorHAnsi" w:cstheme="minorHAnsi"/>
          <w:sz w:val="22"/>
          <w:szCs w:val="22"/>
        </w:rPr>
        <w:t xml:space="preserve"> </w:t>
      </w:r>
      <w:r w:rsidR="009F6B0B" w:rsidRPr="00332C0C">
        <w:rPr>
          <w:rFonts w:asciiTheme="minorHAnsi" w:hAnsiTheme="minorHAnsi" w:cstheme="minorHAnsi"/>
          <w:sz w:val="22"/>
          <w:szCs w:val="22"/>
        </w:rPr>
        <w:t>Wystawienie faktury w systemie KSEF rozumiane jest jako doręczenie faktury Zamawiającemu.</w:t>
      </w:r>
    </w:p>
    <w:p w14:paraId="69642E8C" w14:textId="77777777" w:rsidR="00C9588A" w:rsidRPr="00332C0C" w:rsidRDefault="00C9588A">
      <w:pPr>
        <w:numPr>
          <w:ilvl w:val="0"/>
          <w:numId w:val="6"/>
        </w:numPr>
        <w:tabs>
          <w:tab w:val="clear" w:pos="720"/>
          <w:tab w:val="left" w:pos="360"/>
          <w:tab w:val="left" w:pos="426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W razie błędów w dostarczon</w:t>
      </w:r>
      <w:r w:rsidR="00637E90" w:rsidRPr="00332C0C">
        <w:rPr>
          <w:rFonts w:asciiTheme="minorHAnsi" w:hAnsiTheme="minorHAnsi" w:cstheme="minorHAnsi"/>
          <w:sz w:val="22"/>
          <w:szCs w:val="22"/>
        </w:rPr>
        <w:t>ej fakturze</w:t>
      </w:r>
      <w:r w:rsidRPr="00332C0C">
        <w:rPr>
          <w:rFonts w:asciiTheme="minorHAnsi" w:hAnsiTheme="minorHAnsi" w:cstheme="minorHAnsi"/>
          <w:sz w:val="22"/>
          <w:szCs w:val="22"/>
        </w:rPr>
        <w:t xml:space="preserve"> </w:t>
      </w:r>
      <w:r w:rsidR="00637E90" w:rsidRPr="00332C0C">
        <w:rPr>
          <w:rFonts w:asciiTheme="minorHAnsi" w:hAnsiTheme="minorHAnsi" w:cstheme="minorHAnsi"/>
          <w:sz w:val="22"/>
          <w:szCs w:val="22"/>
        </w:rPr>
        <w:t>Zamawiający</w:t>
      </w:r>
      <w:r w:rsidRPr="00332C0C">
        <w:rPr>
          <w:rFonts w:asciiTheme="minorHAnsi" w:hAnsiTheme="minorHAnsi" w:cstheme="minorHAnsi"/>
          <w:sz w:val="22"/>
          <w:szCs w:val="22"/>
        </w:rPr>
        <w:t xml:space="preserve"> uprawniony jest do żądania skorygowania faktur</w:t>
      </w:r>
      <w:r w:rsidR="00637E90" w:rsidRPr="00332C0C">
        <w:rPr>
          <w:rFonts w:asciiTheme="minorHAnsi" w:hAnsiTheme="minorHAnsi" w:cstheme="minorHAnsi"/>
          <w:sz w:val="22"/>
          <w:szCs w:val="22"/>
        </w:rPr>
        <w:t>y</w:t>
      </w:r>
      <w:r w:rsidRPr="00332C0C">
        <w:rPr>
          <w:rFonts w:asciiTheme="minorHAnsi" w:hAnsiTheme="minorHAnsi" w:cstheme="minorHAnsi"/>
          <w:sz w:val="22"/>
          <w:szCs w:val="22"/>
        </w:rPr>
        <w:t xml:space="preserve">, a Wykonawca jest zobowiązany do powtórnego </w:t>
      </w:r>
      <w:r w:rsidR="00D81424" w:rsidRPr="00332C0C">
        <w:rPr>
          <w:rFonts w:asciiTheme="minorHAnsi" w:hAnsiTheme="minorHAnsi" w:cstheme="minorHAnsi"/>
          <w:sz w:val="22"/>
          <w:szCs w:val="22"/>
        </w:rPr>
        <w:t>dostarczenia prawidłowo</w:t>
      </w:r>
      <w:r w:rsidR="000B3780" w:rsidRPr="00332C0C">
        <w:rPr>
          <w:rFonts w:asciiTheme="minorHAnsi" w:hAnsiTheme="minorHAnsi" w:cstheme="minorHAnsi"/>
          <w:sz w:val="22"/>
          <w:szCs w:val="22"/>
        </w:rPr>
        <w:t xml:space="preserve"> wystawionej </w:t>
      </w:r>
      <w:r w:rsidRPr="00332C0C">
        <w:rPr>
          <w:rFonts w:asciiTheme="minorHAnsi" w:hAnsiTheme="minorHAnsi" w:cstheme="minorHAnsi"/>
          <w:sz w:val="22"/>
          <w:szCs w:val="22"/>
        </w:rPr>
        <w:t>faktury</w:t>
      </w:r>
      <w:r w:rsidR="00F92A4E" w:rsidRPr="00332C0C">
        <w:rPr>
          <w:rFonts w:asciiTheme="minorHAnsi" w:hAnsiTheme="minorHAnsi" w:cstheme="minorHAnsi"/>
          <w:sz w:val="22"/>
          <w:szCs w:val="22"/>
        </w:rPr>
        <w:t xml:space="preserve"> (</w:t>
      </w:r>
      <w:r w:rsidR="004F7E51" w:rsidRPr="00332C0C">
        <w:rPr>
          <w:rFonts w:asciiTheme="minorHAnsi" w:hAnsiTheme="minorHAnsi" w:cstheme="minorHAnsi"/>
          <w:sz w:val="22"/>
          <w:szCs w:val="22"/>
        </w:rPr>
        <w:t xml:space="preserve">lub </w:t>
      </w:r>
      <w:r w:rsidR="00F92A4E" w:rsidRPr="00332C0C">
        <w:rPr>
          <w:rFonts w:asciiTheme="minorHAnsi" w:hAnsiTheme="minorHAnsi" w:cstheme="minorHAnsi"/>
          <w:sz w:val="22"/>
          <w:szCs w:val="22"/>
        </w:rPr>
        <w:t>faktury korygującej)</w:t>
      </w:r>
      <w:r w:rsidRPr="00332C0C">
        <w:rPr>
          <w:rFonts w:asciiTheme="minorHAnsi" w:hAnsiTheme="minorHAnsi" w:cstheme="minorHAnsi"/>
          <w:sz w:val="22"/>
          <w:szCs w:val="22"/>
        </w:rPr>
        <w:t xml:space="preserve"> </w:t>
      </w:r>
      <w:r w:rsidR="00637E90" w:rsidRPr="00332C0C">
        <w:rPr>
          <w:rFonts w:asciiTheme="minorHAnsi" w:hAnsiTheme="minorHAnsi" w:cstheme="minorHAnsi"/>
          <w:sz w:val="22"/>
          <w:szCs w:val="22"/>
        </w:rPr>
        <w:t>Zamawiającemu</w:t>
      </w:r>
      <w:r w:rsidRPr="00332C0C">
        <w:rPr>
          <w:rFonts w:asciiTheme="minorHAnsi" w:hAnsiTheme="minorHAnsi" w:cstheme="minorHAnsi"/>
          <w:sz w:val="22"/>
          <w:szCs w:val="22"/>
        </w:rPr>
        <w:t xml:space="preserve"> w terminie 3 dni od zgłoszenia błędu.</w:t>
      </w:r>
    </w:p>
    <w:p w14:paraId="435AA4C6" w14:textId="2A945325" w:rsidR="0071315A" w:rsidRPr="00332C0C" w:rsidRDefault="0071315A">
      <w:pPr>
        <w:numPr>
          <w:ilvl w:val="0"/>
          <w:numId w:val="6"/>
        </w:numPr>
        <w:tabs>
          <w:tab w:val="clear" w:pos="720"/>
          <w:tab w:val="left" w:pos="360"/>
          <w:tab w:val="left" w:pos="426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Zapłata wynagrodzenia nastąpi jednorazowo, przelewem bankowym, w terminie do </w:t>
      </w:r>
      <w:r w:rsidR="004847C6" w:rsidRPr="00332C0C">
        <w:rPr>
          <w:rFonts w:asciiTheme="minorHAnsi" w:hAnsiTheme="minorHAnsi" w:cstheme="minorHAnsi"/>
          <w:sz w:val="22"/>
          <w:szCs w:val="22"/>
        </w:rPr>
        <w:t>3</w:t>
      </w:r>
      <w:r w:rsidRPr="00332C0C">
        <w:rPr>
          <w:rFonts w:asciiTheme="minorHAnsi" w:hAnsiTheme="minorHAnsi" w:cstheme="minorHAnsi"/>
          <w:sz w:val="22"/>
          <w:szCs w:val="22"/>
        </w:rPr>
        <w:t xml:space="preserve">0 dni od daty dostarczenia poprawnie wystawionej faktury do </w:t>
      </w:r>
      <w:r w:rsidR="00637E90" w:rsidRPr="00332C0C">
        <w:rPr>
          <w:rFonts w:asciiTheme="minorHAnsi" w:hAnsiTheme="minorHAnsi" w:cstheme="minorHAnsi"/>
          <w:sz w:val="22"/>
          <w:szCs w:val="22"/>
        </w:rPr>
        <w:t>Zamawiającego</w:t>
      </w:r>
      <w:r w:rsidRPr="00332C0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77019B3" w14:textId="5B6262F7" w:rsidR="007A43A9" w:rsidRPr="00332C0C" w:rsidRDefault="007A43A9">
      <w:pPr>
        <w:numPr>
          <w:ilvl w:val="0"/>
          <w:numId w:val="6"/>
        </w:numPr>
        <w:tabs>
          <w:tab w:val="clear" w:pos="720"/>
          <w:tab w:val="left" w:pos="360"/>
          <w:tab w:val="left" w:pos="426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Zapłata należności </w:t>
      </w:r>
      <w:r w:rsidR="0068737D" w:rsidRPr="00332C0C">
        <w:rPr>
          <w:rFonts w:asciiTheme="minorHAnsi" w:hAnsiTheme="minorHAnsi" w:cstheme="minorHAnsi"/>
          <w:sz w:val="22"/>
          <w:szCs w:val="22"/>
        </w:rPr>
        <w:t>nastąpi</w:t>
      </w:r>
      <w:r w:rsidRPr="00332C0C">
        <w:rPr>
          <w:rFonts w:asciiTheme="minorHAnsi" w:hAnsiTheme="minorHAnsi" w:cstheme="minorHAnsi"/>
          <w:sz w:val="22"/>
          <w:szCs w:val="22"/>
        </w:rPr>
        <w:t xml:space="preserve"> na rachunek bankowy Wykonawcy wskazany na fakturze</w:t>
      </w:r>
      <w:r w:rsidR="00087B65" w:rsidRPr="00332C0C">
        <w:rPr>
          <w:rFonts w:asciiTheme="minorHAnsi" w:hAnsiTheme="minorHAnsi" w:cstheme="minorHAnsi"/>
          <w:sz w:val="22"/>
          <w:szCs w:val="22"/>
        </w:rPr>
        <w:t>, pod warunkiem, że rachunek bankowy Wykonawcy będzie się znajdował w wykazie podmiotów VAT prowadzonym przez Szefa Krajowej Administracji Skarbowej (tzw. biała lista).</w:t>
      </w:r>
    </w:p>
    <w:p w14:paraId="72968C5D" w14:textId="77777777" w:rsidR="00E64CB9" w:rsidRPr="00332C0C" w:rsidRDefault="00E64CB9">
      <w:pPr>
        <w:numPr>
          <w:ilvl w:val="0"/>
          <w:numId w:val="6"/>
        </w:numPr>
        <w:tabs>
          <w:tab w:val="clear" w:pos="720"/>
          <w:tab w:val="left" w:pos="360"/>
          <w:tab w:val="left" w:pos="426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Za termin zapłaty uważa się datę obciążenia rachunk</w:t>
      </w:r>
      <w:r w:rsidR="00D14399" w:rsidRPr="00332C0C">
        <w:rPr>
          <w:rFonts w:asciiTheme="minorHAnsi" w:hAnsiTheme="minorHAnsi" w:cstheme="minorHAnsi"/>
          <w:sz w:val="22"/>
          <w:szCs w:val="22"/>
        </w:rPr>
        <w:t>u</w:t>
      </w:r>
      <w:r w:rsidRPr="00332C0C">
        <w:rPr>
          <w:rFonts w:asciiTheme="minorHAnsi" w:hAnsiTheme="minorHAnsi" w:cstheme="minorHAnsi"/>
          <w:sz w:val="22"/>
          <w:szCs w:val="22"/>
        </w:rPr>
        <w:t xml:space="preserve"> bankow</w:t>
      </w:r>
      <w:r w:rsidR="00D14399" w:rsidRPr="00332C0C">
        <w:rPr>
          <w:rFonts w:asciiTheme="minorHAnsi" w:hAnsiTheme="minorHAnsi" w:cstheme="minorHAnsi"/>
          <w:sz w:val="22"/>
          <w:szCs w:val="22"/>
        </w:rPr>
        <w:t>ego</w:t>
      </w:r>
      <w:r w:rsidRPr="00332C0C">
        <w:rPr>
          <w:rFonts w:asciiTheme="minorHAnsi" w:hAnsiTheme="minorHAnsi" w:cstheme="minorHAnsi"/>
          <w:sz w:val="22"/>
          <w:szCs w:val="22"/>
        </w:rPr>
        <w:t xml:space="preserve"> </w:t>
      </w:r>
      <w:r w:rsidR="00D14399" w:rsidRPr="00332C0C">
        <w:rPr>
          <w:rFonts w:asciiTheme="minorHAnsi" w:hAnsiTheme="minorHAnsi" w:cstheme="minorHAnsi"/>
          <w:sz w:val="22"/>
          <w:szCs w:val="22"/>
        </w:rPr>
        <w:t>Zamawiającego</w:t>
      </w:r>
      <w:r w:rsidRPr="00332C0C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1493CFA9" w14:textId="77777777" w:rsidR="007A43A9" w:rsidRPr="00332C0C" w:rsidRDefault="00E64CB9">
      <w:pPr>
        <w:numPr>
          <w:ilvl w:val="0"/>
          <w:numId w:val="6"/>
        </w:numPr>
        <w:tabs>
          <w:tab w:val="clear" w:pos="720"/>
          <w:tab w:val="left" w:pos="360"/>
          <w:tab w:val="left" w:pos="426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Wykonawca wyraża zgodę na potrącenie z kwoty wynagrodzenia za</w:t>
      </w:r>
      <w:r w:rsidR="00200A93" w:rsidRPr="00332C0C">
        <w:rPr>
          <w:rFonts w:asciiTheme="minorHAnsi" w:hAnsiTheme="minorHAnsi" w:cstheme="minorHAnsi"/>
          <w:sz w:val="22"/>
          <w:szCs w:val="22"/>
        </w:rPr>
        <w:t xml:space="preserve"> wykonanie</w:t>
      </w:r>
      <w:r w:rsidRPr="00332C0C">
        <w:rPr>
          <w:rFonts w:asciiTheme="minorHAnsi" w:hAnsiTheme="minorHAnsi" w:cstheme="minorHAnsi"/>
          <w:sz w:val="22"/>
          <w:szCs w:val="22"/>
        </w:rPr>
        <w:t xml:space="preserve"> </w:t>
      </w:r>
      <w:r w:rsidR="00AB7508" w:rsidRPr="00332C0C">
        <w:rPr>
          <w:rFonts w:asciiTheme="minorHAnsi" w:hAnsiTheme="minorHAnsi" w:cstheme="minorHAnsi"/>
          <w:sz w:val="22"/>
          <w:szCs w:val="22"/>
        </w:rPr>
        <w:t>przedmiot</w:t>
      </w:r>
      <w:r w:rsidR="00200A93" w:rsidRPr="00332C0C">
        <w:rPr>
          <w:rFonts w:asciiTheme="minorHAnsi" w:hAnsiTheme="minorHAnsi" w:cstheme="minorHAnsi"/>
          <w:sz w:val="22"/>
          <w:szCs w:val="22"/>
        </w:rPr>
        <w:t>u</w:t>
      </w:r>
      <w:r w:rsidR="00AB7508" w:rsidRPr="00332C0C">
        <w:rPr>
          <w:rFonts w:asciiTheme="minorHAnsi" w:hAnsiTheme="minorHAnsi" w:cstheme="minorHAnsi"/>
          <w:sz w:val="22"/>
          <w:szCs w:val="22"/>
        </w:rPr>
        <w:t xml:space="preserve"> umowy</w:t>
      </w:r>
      <w:r w:rsidRPr="00332C0C">
        <w:rPr>
          <w:rFonts w:asciiTheme="minorHAnsi" w:hAnsiTheme="minorHAnsi" w:cstheme="minorHAnsi"/>
          <w:sz w:val="22"/>
          <w:szCs w:val="22"/>
        </w:rPr>
        <w:t xml:space="preserve"> wymagalnych zobowiązań wobec </w:t>
      </w:r>
      <w:r w:rsidR="00D14399" w:rsidRPr="00332C0C">
        <w:rPr>
          <w:rFonts w:asciiTheme="minorHAnsi" w:hAnsiTheme="minorHAnsi" w:cstheme="minorHAnsi"/>
          <w:sz w:val="22"/>
          <w:szCs w:val="22"/>
        </w:rPr>
        <w:t>Zamawiającego</w:t>
      </w:r>
      <w:r w:rsidRPr="00332C0C">
        <w:rPr>
          <w:rFonts w:asciiTheme="minorHAnsi" w:hAnsiTheme="minorHAnsi" w:cstheme="minorHAnsi"/>
          <w:sz w:val="22"/>
          <w:szCs w:val="22"/>
        </w:rPr>
        <w:t xml:space="preserve">, w tym </w:t>
      </w:r>
      <w:r w:rsidR="00D81424" w:rsidRPr="00332C0C">
        <w:rPr>
          <w:rFonts w:asciiTheme="minorHAnsi" w:hAnsiTheme="minorHAnsi" w:cstheme="minorHAnsi"/>
          <w:sz w:val="22"/>
          <w:szCs w:val="22"/>
        </w:rPr>
        <w:t xml:space="preserve">z tytułu </w:t>
      </w:r>
      <w:r w:rsidRPr="00332C0C">
        <w:rPr>
          <w:rFonts w:asciiTheme="minorHAnsi" w:hAnsiTheme="minorHAnsi" w:cstheme="minorHAnsi"/>
          <w:sz w:val="22"/>
          <w:szCs w:val="22"/>
        </w:rPr>
        <w:t>kar umownych.</w:t>
      </w:r>
    </w:p>
    <w:p w14:paraId="35C47FA4" w14:textId="15D47173" w:rsidR="004847C6" w:rsidRPr="00332C0C" w:rsidRDefault="001F018D">
      <w:pPr>
        <w:numPr>
          <w:ilvl w:val="0"/>
          <w:numId w:val="6"/>
        </w:numPr>
        <w:tabs>
          <w:tab w:val="clear" w:pos="720"/>
          <w:tab w:val="left" w:pos="360"/>
          <w:tab w:val="left" w:pos="426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Wykonawca nie może dokonać przelewu wierzytelności wynikających z Umowy na rzecz osób trzecich bez uprzedniej zgody Zamawiającego wyrażonej w formie pisemnej pod rygorem nieważności</w:t>
      </w:r>
      <w:r w:rsidR="004847C6" w:rsidRPr="00332C0C">
        <w:rPr>
          <w:rFonts w:asciiTheme="minorHAnsi" w:hAnsiTheme="minorHAnsi" w:cstheme="minorHAnsi"/>
          <w:sz w:val="22"/>
          <w:szCs w:val="22"/>
        </w:rPr>
        <w:t>.</w:t>
      </w:r>
    </w:p>
    <w:p w14:paraId="5B09202E" w14:textId="77777777" w:rsidR="00581D10" w:rsidRPr="00332C0C" w:rsidRDefault="00581D10" w:rsidP="004D79FA">
      <w:pPr>
        <w:tabs>
          <w:tab w:val="left" w:pos="360"/>
          <w:tab w:val="left" w:pos="426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5925440" w14:textId="77777777" w:rsidR="007A43A9" w:rsidRPr="00332C0C" w:rsidRDefault="007A43A9" w:rsidP="00C71D07">
      <w:pPr>
        <w:pStyle w:val="Tekstpodstawowy"/>
        <w:spacing w:before="40" w:after="40"/>
        <w:rPr>
          <w:rFonts w:asciiTheme="minorHAnsi" w:hAnsiTheme="minorHAnsi" w:cstheme="minorHAnsi"/>
          <w:sz w:val="22"/>
          <w:szCs w:val="22"/>
        </w:rPr>
      </w:pPr>
    </w:p>
    <w:p w14:paraId="59B6C429" w14:textId="77777777" w:rsidR="007A43A9" w:rsidRPr="00332C0C" w:rsidRDefault="007A43A9" w:rsidP="00C71D07">
      <w:pPr>
        <w:spacing w:before="40" w:after="40"/>
        <w:jc w:val="center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b/>
          <w:sz w:val="22"/>
          <w:szCs w:val="22"/>
        </w:rPr>
        <w:t>§ 3</w:t>
      </w:r>
      <w:r w:rsidRPr="00332C0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90397A" w14:textId="77777777" w:rsidR="007A43A9" w:rsidRPr="00332C0C" w:rsidRDefault="007A43A9" w:rsidP="00C71D07">
      <w:pPr>
        <w:spacing w:before="40" w:after="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32C0C">
        <w:rPr>
          <w:rFonts w:asciiTheme="minorHAnsi" w:hAnsiTheme="minorHAnsi" w:cstheme="minorHAnsi"/>
          <w:b/>
          <w:sz w:val="22"/>
          <w:szCs w:val="22"/>
        </w:rPr>
        <w:t>OBOWIĄZKI WYKONAWCY</w:t>
      </w:r>
    </w:p>
    <w:p w14:paraId="5EF9DC54" w14:textId="77777777" w:rsidR="007A43A9" w:rsidRPr="00332C0C" w:rsidRDefault="007A43A9" w:rsidP="00C71D07">
      <w:pPr>
        <w:spacing w:before="40" w:after="4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28668A5" w14:textId="77777777" w:rsidR="004A2050" w:rsidRPr="00332C0C" w:rsidRDefault="004A2050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before="40" w:after="40"/>
        <w:ind w:left="360"/>
        <w:rPr>
          <w:rFonts w:asciiTheme="minorHAnsi" w:hAnsiTheme="minorHAnsi" w:cstheme="minorHAnsi"/>
          <w:i w:val="0"/>
          <w:sz w:val="22"/>
          <w:szCs w:val="22"/>
        </w:rPr>
      </w:pPr>
      <w:r w:rsidRPr="00332C0C">
        <w:rPr>
          <w:rFonts w:asciiTheme="minorHAnsi" w:hAnsiTheme="minorHAnsi" w:cstheme="minorHAnsi"/>
          <w:i w:val="0"/>
          <w:sz w:val="22"/>
          <w:szCs w:val="22"/>
        </w:rPr>
        <w:t>Zakres obowiązków Wykonawcy obejmuje w szczególności:</w:t>
      </w:r>
    </w:p>
    <w:p w14:paraId="636C90A3" w14:textId="0B351AFD" w:rsidR="00400AF0" w:rsidRPr="00332C0C" w:rsidRDefault="009F6B0B">
      <w:pPr>
        <w:pStyle w:val="Tekstpodstawowy21"/>
        <w:numPr>
          <w:ilvl w:val="0"/>
          <w:numId w:val="18"/>
        </w:numPr>
        <w:tabs>
          <w:tab w:val="left" w:pos="786"/>
        </w:tabs>
        <w:spacing w:before="40" w:after="40"/>
        <w:rPr>
          <w:rFonts w:asciiTheme="minorHAnsi" w:hAnsiTheme="minorHAnsi" w:cstheme="minorHAnsi"/>
          <w:i w:val="0"/>
          <w:iCs/>
          <w:sz w:val="22"/>
          <w:szCs w:val="22"/>
        </w:rPr>
      </w:pPr>
      <w:r w:rsidRPr="00332C0C">
        <w:rPr>
          <w:rFonts w:asciiTheme="minorHAnsi" w:hAnsiTheme="minorHAnsi" w:cstheme="minorHAnsi"/>
          <w:i w:val="0"/>
          <w:sz w:val="22"/>
          <w:szCs w:val="22"/>
        </w:rPr>
        <w:t>dostawę, montaż, uruchomienie, przeprowadzenie testów poprawności działania i przekazanie sprzętu składającego się na przedmiot zamówienia do eksploatacji</w:t>
      </w:r>
      <w:r w:rsidR="00400AF0" w:rsidRPr="00332C0C">
        <w:rPr>
          <w:rFonts w:asciiTheme="minorHAnsi" w:hAnsiTheme="minorHAnsi" w:cstheme="minorHAnsi"/>
          <w:i w:val="0"/>
          <w:iCs/>
          <w:sz w:val="22"/>
          <w:szCs w:val="22"/>
        </w:rPr>
        <w:t>;</w:t>
      </w:r>
    </w:p>
    <w:p w14:paraId="71E31A8D" w14:textId="507441D2" w:rsidR="004023DD" w:rsidRPr="00332C0C" w:rsidRDefault="00C14144">
      <w:pPr>
        <w:pStyle w:val="Tekstpodstawowy21"/>
        <w:numPr>
          <w:ilvl w:val="0"/>
          <w:numId w:val="18"/>
        </w:numPr>
        <w:tabs>
          <w:tab w:val="left" w:pos="786"/>
        </w:tabs>
        <w:spacing w:before="40" w:after="40"/>
        <w:rPr>
          <w:rFonts w:asciiTheme="minorHAnsi" w:hAnsiTheme="minorHAnsi" w:cstheme="minorHAnsi"/>
          <w:i w:val="0"/>
          <w:iCs/>
          <w:sz w:val="22"/>
          <w:szCs w:val="22"/>
        </w:rPr>
      </w:pPr>
      <w:r w:rsidRPr="00332C0C">
        <w:rPr>
          <w:rFonts w:asciiTheme="minorHAnsi" w:hAnsiTheme="minorHAnsi" w:cstheme="minorHAnsi"/>
          <w:i w:val="0"/>
          <w:iCs/>
          <w:sz w:val="22"/>
          <w:szCs w:val="22"/>
        </w:rPr>
        <w:t>udzielenie bezterminowej licencji na oprogramowanie</w:t>
      </w:r>
      <w:r w:rsidR="009F6B0B" w:rsidRPr="00332C0C">
        <w:rPr>
          <w:rFonts w:asciiTheme="minorHAnsi" w:hAnsiTheme="minorHAnsi" w:cstheme="minorHAnsi"/>
          <w:i w:val="0"/>
          <w:iCs/>
          <w:sz w:val="22"/>
          <w:szCs w:val="22"/>
        </w:rPr>
        <w:t xml:space="preserve"> do obsługi aparatu</w:t>
      </w:r>
      <w:r w:rsidRPr="00332C0C">
        <w:rPr>
          <w:rFonts w:asciiTheme="minorHAnsi" w:hAnsiTheme="minorHAnsi" w:cstheme="minorHAnsi"/>
          <w:i w:val="0"/>
          <w:iCs/>
          <w:sz w:val="22"/>
          <w:szCs w:val="22"/>
        </w:rPr>
        <w:t xml:space="preserve"> </w:t>
      </w:r>
      <w:r w:rsidR="009F6B0B" w:rsidRPr="00332C0C">
        <w:rPr>
          <w:rFonts w:asciiTheme="minorHAnsi" w:hAnsiTheme="minorHAnsi" w:cstheme="minorHAnsi"/>
          <w:i w:val="0"/>
          <w:iCs/>
          <w:sz w:val="22"/>
          <w:szCs w:val="22"/>
        </w:rPr>
        <w:t xml:space="preserve">i stacji technika </w:t>
      </w:r>
      <w:r w:rsidRPr="00332C0C">
        <w:rPr>
          <w:rFonts w:asciiTheme="minorHAnsi" w:hAnsiTheme="minorHAnsi" w:cstheme="minorHAnsi"/>
          <w:i w:val="0"/>
          <w:iCs/>
          <w:sz w:val="22"/>
          <w:szCs w:val="22"/>
        </w:rPr>
        <w:t xml:space="preserve">oraz dokonanie integracji aparatu </w:t>
      </w:r>
      <w:r w:rsidR="009F6B0B" w:rsidRPr="00332C0C">
        <w:rPr>
          <w:rFonts w:asciiTheme="minorHAnsi" w:hAnsiTheme="minorHAnsi" w:cstheme="minorHAnsi"/>
          <w:i w:val="0"/>
          <w:iCs/>
          <w:sz w:val="22"/>
          <w:szCs w:val="22"/>
        </w:rPr>
        <w:t>z systemem Zamawiającego</w:t>
      </w:r>
      <w:r w:rsidR="004023DD" w:rsidRPr="00332C0C">
        <w:rPr>
          <w:rFonts w:asciiTheme="minorHAnsi" w:hAnsiTheme="minorHAnsi" w:cstheme="minorHAnsi"/>
          <w:i w:val="0"/>
          <w:iCs/>
          <w:sz w:val="22"/>
          <w:szCs w:val="22"/>
        </w:rPr>
        <w:t>;</w:t>
      </w:r>
    </w:p>
    <w:p w14:paraId="261E7CF2" w14:textId="3FE9B95F" w:rsidR="00BC0114" w:rsidRPr="00332C0C" w:rsidRDefault="009F6B0B">
      <w:pPr>
        <w:pStyle w:val="Tekstpodstawowy21"/>
        <w:numPr>
          <w:ilvl w:val="0"/>
          <w:numId w:val="18"/>
        </w:numPr>
        <w:tabs>
          <w:tab w:val="left" w:pos="786"/>
        </w:tabs>
        <w:spacing w:before="40" w:after="40"/>
        <w:rPr>
          <w:rFonts w:asciiTheme="minorHAnsi" w:hAnsiTheme="minorHAnsi" w:cstheme="minorHAnsi"/>
          <w:i w:val="0"/>
          <w:iCs/>
          <w:sz w:val="22"/>
          <w:szCs w:val="22"/>
        </w:rPr>
      </w:pPr>
      <w:r w:rsidRPr="00332C0C">
        <w:rPr>
          <w:rFonts w:asciiTheme="minorHAnsi" w:hAnsiTheme="minorHAnsi" w:cstheme="minorHAnsi"/>
          <w:i w:val="0"/>
          <w:sz w:val="22"/>
          <w:szCs w:val="22"/>
        </w:rPr>
        <w:t>przeprowadzenie instruktaży stanowiskowych z obsługi i podstawowej konserwacji dostarczonego sprzętu dla 5 osób z personelu Zamawiającego, w terminie ustalonym z Zamawiającym</w:t>
      </w:r>
      <w:r w:rsidRPr="00332C0C">
        <w:rPr>
          <w:rFonts w:asciiTheme="minorHAnsi" w:hAnsiTheme="minorHAnsi" w:cstheme="minorHAnsi"/>
          <w:i w:val="0"/>
          <w:iCs/>
          <w:sz w:val="22"/>
          <w:szCs w:val="22"/>
        </w:rPr>
        <w:t xml:space="preserve"> </w:t>
      </w:r>
      <w:r w:rsidR="00400AF0" w:rsidRPr="00332C0C">
        <w:rPr>
          <w:rFonts w:asciiTheme="minorHAnsi" w:hAnsiTheme="minorHAnsi" w:cstheme="minorHAnsi"/>
          <w:i w:val="0"/>
          <w:iCs/>
          <w:sz w:val="22"/>
          <w:szCs w:val="22"/>
        </w:rPr>
        <w:t>(zgodnie z OPZ);</w:t>
      </w:r>
    </w:p>
    <w:p w14:paraId="6FBD35A8" w14:textId="6BDE03D3" w:rsidR="009F6B0B" w:rsidRPr="00332C0C" w:rsidRDefault="009F6B0B">
      <w:pPr>
        <w:pStyle w:val="Tekstpodstawowy21"/>
        <w:numPr>
          <w:ilvl w:val="0"/>
          <w:numId w:val="18"/>
        </w:numPr>
        <w:tabs>
          <w:tab w:val="left" w:pos="786"/>
        </w:tabs>
        <w:spacing w:before="40" w:after="40"/>
        <w:rPr>
          <w:rFonts w:asciiTheme="minorHAnsi" w:hAnsiTheme="minorHAnsi" w:cstheme="minorHAnsi"/>
          <w:i w:val="0"/>
          <w:iCs/>
          <w:sz w:val="22"/>
          <w:szCs w:val="22"/>
        </w:rPr>
      </w:pPr>
      <w:r w:rsidRPr="00332C0C">
        <w:rPr>
          <w:rFonts w:asciiTheme="minorHAnsi" w:hAnsiTheme="minorHAnsi" w:cstheme="minorHAnsi"/>
          <w:i w:val="0"/>
          <w:iCs/>
          <w:sz w:val="22"/>
          <w:szCs w:val="22"/>
        </w:rPr>
        <w:t>wykonanie pozostałych obowiązków opisanych w OPZ;</w:t>
      </w:r>
    </w:p>
    <w:p w14:paraId="741139BB" w14:textId="68D5D268" w:rsidR="00695411" w:rsidRPr="00332C0C" w:rsidRDefault="00695411">
      <w:pPr>
        <w:pStyle w:val="Tekstpodstawowy21"/>
        <w:numPr>
          <w:ilvl w:val="0"/>
          <w:numId w:val="18"/>
        </w:numPr>
        <w:tabs>
          <w:tab w:val="left" w:pos="786"/>
        </w:tabs>
        <w:spacing w:before="40" w:after="40"/>
        <w:rPr>
          <w:rFonts w:asciiTheme="minorHAnsi" w:hAnsiTheme="minorHAnsi" w:cstheme="minorHAnsi"/>
          <w:i w:val="0"/>
          <w:iCs/>
          <w:sz w:val="22"/>
          <w:szCs w:val="22"/>
        </w:rPr>
      </w:pPr>
      <w:r w:rsidRPr="00332C0C">
        <w:rPr>
          <w:rFonts w:asciiTheme="minorHAnsi" w:hAnsiTheme="minorHAnsi" w:cstheme="minorHAnsi"/>
          <w:i w:val="0"/>
          <w:iCs/>
          <w:sz w:val="22"/>
          <w:szCs w:val="22"/>
        </w:rPr>
        <w:t xml:space="preserve">udzielenie </w:t>
      </w:r>
      <w:proofErr w:type="gramStart"/>
      <w:r w:rsidRPr="00332C0C">
        <w:rPr>
          <w:rFonts w:asciiTheme="minorHAnsi" w:hAnsiTheme="minorHAnsi" w:cstheme="minorHAnsi"/>
          <w:i w:val="0"/>
          <w:iCs/>
          <w:sz w:val="22"/>
          <w:szCs w:val="22"/>
        </w:rPr>
        <w:t xml:space="preserve"> </w:t>
      </w:r>
      <w:r w:rsidR="00E95E39" w:rsidRPr="00332C0C">
        <w:rPr>
          <w:rFonts w:asciiTheme="minorHAnsi" w:hAnsiTheme="minorHAnsi" w:cstheme="minorHAnsi"/>
          <w:i w:val="0"/>
          <w:iCs/>
          <w:sz w:val="22"/>
          <w:szCs w:val="22"/>
        </w:rPr>
        <w:t>….</w:t>
      </w:r>
      <w:proofErr w:type="gramEnd"/>
      <w:r w:rsidR="00E95E39" w:rsidRPr="00332C0C">
        <w:rPr>
          <w:rFonts w:asciiTheme="minorHAnsi" w:hAnsiTheme="minorHAnsi" w:cstheme="minorHAnsi"/>
          <w:i w:val="0"/>
          <w:iCs/>
          <w:sz w:val="22"/>
          <w:szCs w:val="22"/>
        </w:rPr>
        <w:t>.</w:t>
      </w:r>
      <w:r w:rsidR="00E95E39" w:rsidRPr="00332C0C">
        <w:rPr>
          <w:rStyle w:val="Odwoanieprzypisudolnego"/>
          <w:rFonts w:asciiTheme="minorHAnsi" w:hAnsiTheme="minorHAnsi" w:cstheme="minorHAnsi"/>
          <w:i w:val="0"/>
          <w:iCs/>
          <w:sz w:val="22"/>
          <w:szCs w:val="22"/>
        </w:rPr>
        <w:footnoteReference w:id="1"/>
      </w:r>
      <w:r w:rsidRPr="00332C0C">
        <w:rPr>
          <w:rFonts w:asciiTheme="minorHAnsi" w:hAnsiTheme="minorHAnsi" w:cstheme="minorHAnsi"/>
          <w:i w:val="0"/>
          <w:iCs/>
          <w:sz w:val="22"/>
          <w:szCs w:val="22"/>
        </w:rPr>
        <w:t xml:space="preserve"> miesięcznej gwarancji na zasadach określonych w § 5 niniejszej umowy.</w:t>
      </w:r>
    </w:p>
    <w:p w14:paraId="11EF25E9" w14:textId="77777777" w:rsidR="004A2050" w:rsidRPr="00332C0C" w:rsidRDefault="00B12731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before="40" w:after="40"/>
        <w:ind w:left="360"/>
        <w:rPr>
          <w:rFonts w:asciiTheme="minorHAnsi" w:hAnsiTheme="minorHAnsi" w:cstheme="minorHAnsi"/>
          <w:i w:val="0"/>
          <w:sz w:val="22"/>
          <w:szCs w:val="22"/>
        </w:rPr>
      </w:pPr>
      <w:r w:rsidRPr="00332C0C">
        <w:rPr>
          <w:rFonts w:asciiTheme="minorHAnsi" w:hAnsiTheme="minorHAnsi" w:cstheme="minorHAnsi"/>
          <w:i w:val="0"/>
          <w:sz w:val="22"/>
          <w:szCs w:val="22"/>
        </w:rPr>
        <w:lastRenderedPageBreak/>
        <w:t>Wykonawca będzie realizował przedmiot umowy z najwyższą starannością, przy zachowaniu zasad współczesnej wiedzy technicznej i zgodnie z obowiązującymi w tym zakresie przepisami prawa powszechnie obowiązującego</w:t>
      </w:r>
      <w:r w:rsidR="004A2050" w:rsidRPr="00332C0C">
        <w:rPr>
          <w:rFonts w:asciiTheme="minorHAnsi" w:hAnsiTheme="minorHAnsi" w:cstheme="minorHAnsi"/>
          <w:i w:val="0"/>
          <w:sz w:val="22"/>
          <w:szCs w:val="22"/>
        </w:rPr>
        <w:t>, a także zasad etyki zawodowej.</w:t>
      </w:r>
    </w:p>
    <w:p w14:paraId="1E8E169E" w14:textId="77777777" w:rsidR="00B12731" w:rsidRPr="00332C0C" w:rsidRDefault="00B12731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before="40" w:after="40"/>
        <w:ind w:left="360"/>
        <w:rPr>
          <w:rFonts w:asciiTheme="minorHAnsi" w:hAnsiTheme="minorHAnsi" w:cstheme="minorHAnsi"/>
          <w:i w:val="0"/>
          <w:sz w:val="22"/>
          <w:szCs w:val="22"/>
        </w:rPr>
      </w:pPr>
      <w:r w:rsidRPr="00332C0C">
        <w:rPr>
          <w:rFonts w:asciiTheme="minorHAnsi" w:hAnsiTheme="minorHAnsi" w:cstheme="minorHAnsi"/>
          <w:i w:val="0"/>
          <w:sz w:val="22"/>
          <w:szCs w:val="22"/>
        </w:rPr>
        <w:t xml:space="preserve">Wykonawca oświadcza, że </w:t>
      </w:r>
      <w:r w:rsidR="004A2050" w:rsidRPr="00332C0C">
        <w:rPr>
          <w:rFonts w:asciiTheme="minorHAnsi" w:hAnsiTheme="minorHAnsi" w:cstheme="minorHAnsi"/>
          <w:i w:val="0"/>
          <w:sz w:val="22"/>
          <w:szCs w:val="22"/>
        </w:rPr>
        <w:t xml:space="preserve">dysponuje wiedzą, doświadczeniem oraz uprawnieniami niezbędnymi do należytego wykonania umowy, a także posiada </w:t>
      </w:r>
      <w:r w:rsidRPr="00332C0C">
        <w:rPr>
          <w:rFonts w:asciiTheme="minorHAnsi" w:hAnsiTheme="minorHAnsi" w:cstheme="minorHAnsi"/>
          <w:i w:val="0"/>
          <w:sz w:val="22"/>
          <w:szCs w:val="22"/>
        </w:rPr>
        <w:t xml:space="preserve">potencjał do wykonania </w:t>
      </w:r>
      <w:r w:rsidR="004A2050" w:rsidRPr="00332C0C">
        <w:rPr>
          <w:rFonts w:asciiTheme="minorHAnsi" w:hAnsiTheme="minorHAnsi" w:cstheme="minorHAnsi"/>
          <w:i w:val="0"/>
          <w:sz w:val="22"/>
          <w:szCs w:val="22"/>
        </w:rPr>
        <w:t>przedmiotu umowy</w:t>
      </w:r>
      <w:r w:rsidRPr="00332C0C">
        <w:rPr>
          <w:rFonts w:asciiTheme="minorHAnsi" w:hAnsiTheme="minorHAnsi" w:cstheme="minorHAnsi"/>
          <w:i w:val="0"/>
          <w:sz w:val="22"/>
          <w:szCs w:val="22"/>
        </w:rPr>
        <w:t>.</w:t>
      </w:r>
      <w:r w:rsidR="004A2050" w:rsidRPr="00332C0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</w:p>
    <w:p w14:paraId="4C065D00" w14:textId="355950D7" w:rsidR="00B12731" w:rsidRPr="00332C0C" w:rsidRDefault="00B12731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before="40" w:after="40"/>
        <w:ind w:left="360"/>
        <w:rPr>
          <w:rFonts w:asciiTheme="minorHAnsi" w:hAnsiTheme="minorHAnsi" w:cstheme="minorHAnsi"/>
          <w:i w:val="0"/>
          <w:sz w:val="22"/>
          <w:szCs w:val="22"/>
        </w:rPr>
      </w:pPr>
      <w:r w:rsidRPr="00332C0C">
        <w:rPr>
          <w:rFonts w:asciiTheme="minorHAnsi" w:hAnsiTheme="minorHAnsi" w:cstheme="minorHAnsi"/>
          <w:i w:val="0"/>
          <w:sz w:val="22"/>
          <w:szCs w:val="22"/>
        </w:rPr>
        <w:t>Wykonawca ponosi wyłączną odpowiedzialność za jakość i terminowość realizowanych dostaw</w:t>
      </w:r>
      <w:r w:rsidR="009B792C" w:rsidRPr="00332C0C">
        <w:rPr>
          <w:rFonts w:asciiTheme="minorHAnsi" w:hAnsiTheme="minorHAnsi" w:cstheme="minorHAnsi"/>
          <w:i w:val="0"/>
          <w:sz w:val="22"/>
          <w:szCs w:val="22"/>
        </w:rPr>
        <w:t xml:space="preserve"> i prac montażowych</w:t>
      </w:r>
      <w:r w:rsidR="00145AE0" w:rsidRPr="00332C0C">
        <w:rPr>
          <w:rFonts w:asciiTheme="minorHAnsi" w:hAnsiTheme="minorHAnsi" w:cstheme="minorHAnsi"/>
          <w:i w:val="0"/>
          <w:sz w:val="22"/>
          <w:szCs w:val="22"/>
        </w:rPr>
        <w:t xml:space="preserve"> / instalacyjnych</w:t>
      </w:r>
      <w:r w:rsidRPr="00332C0C">
        <w:rPr>
          <w:rFonts w:asciiTheme="minorHAnsi" w:hAnsiTheme="minorHAnsi" w:cstheme="minorHAnsi"/>
          <w:i w:val="0"/>
          <w:sz w:val="22"/>
          <w:szCs w:val="22"/>
        </w:rPr>
        <w:t>.</w:t>
      </w:r>
    </w:p>
    <w:p w14:paraId="2B2AAC48" w14:textId="5B77B163" w:rsidR="001D6BCD" w:rsidRPr="00332C0C" w:rsidRDefault="001D6BCD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before="40" w:after="40"/>
        <w:ind w:left="360"/>
        <w:rPr>
          <w:rFonts w:asciiTheme="minorHAnsi" w:hAnsiTheme="minorHAnsi" w:cstheme="minorHAnsi"/>
          <w:i w:val="0"/>
          <w:sz w:val="22"/>
          <w:szCs w:val="22"/>
        </w:rPr>
      </w:pPr>
      <w:r w:rsidRPr="00332C0C">
        <w:rPr>
          <w:rFonts w:asciiTheme="minorHAnsi" w:hAnsiTheme="minorHAnsi" w:cstheme="minorHAnsi"/>
          <w:i w:val="0"/>
          <w:sz w:val="22"/>
          <w:szCs w:val="22"/>
        </w:rPr>
        <w:t xml:space="preserve">Wykonawca oświadcza, że dostarczany przedmiot zamówienia spełnia wszystkie wymagania wynikające </w:t>
      </w:r>
      <w:r w:rsidR="00E51E82" w:rsidRPr="00332C0C">
        <w:rPr>
          <w:rFonts w:asciiTheme="minorHAnsi" w:hAnsiTheme="minorHAnsi" w:cstheme="minorHAnsi"/>
          <w:i w:val="0"/>
          <w:sz w:val="22"/>
          <w:szCs w:val="22"/>
        </w:rPr>
        <w:t>z ustawy z dnia 7 kwietnia 2022 r. o wyrobach medycznych (</w:t>
      </w:r>
      <w:proofErr w:type="spellStart"/>
      <w:r w:rsidR="00E51E82" w:rsidRPr="00332C0C">
        <w:rPr>
          <w:rFonts w:asciiTheme="minorHAnsi" w:hAnsiTheme="minorHAnsi" w:cstheme="minorHAnsi"/>
          <w:i w:val="0"/>
          <w:sz w:val="22"/>
          <w:szCs w:val="22"/>
        </w:rPr>
        <w:t>t.j</w:t>
      </w:r>
      <w:proofErr w:type="spellEnd"/>
      <w:r w:rsidR="00E51E82" w:rsidRPr="00332C0C">
        <w:rPr>
          <w:rFonts w:asciiTheme="minorHAnsi" w:hAnsiTheme="minorHAnsi" w:cstheme="minorHAnsi"/>
          <w:i w:val="0"/>
          <w:sz w:val="22"/>
          <w:szCs w:val="22"/>
        </w:rPr>
        <w:t>.</w:t>
      </w:r>
      <w:r w:rsidR="00BC0114" w:rsidRPr="00332C0C">
        <w:rPr>
          <w:rFonts w:asciiTheme="minorHAnsi" w:hAnsiTheme="minorHAnsi" w:cstheme="minorHAnsi"/>
          <w:i w:val="0"/>
          <w:sz w:val="22"/>
          <w:szCs w:val="22"/>
        </w:rPr>
        <w:t xml:space="preserve"> Dz. U. z 2024 r. poz. 1620</w:t>
      </w:r>
      <w:r w:rsidR="009F6B0B" w:rsidRPr="00332C0C">
        <w:rPr>
          <w:rFonts w:asciiTheme="minorHAnsi" w:hAnsiTheme="minorHAnsi" w:cstheme="minorHAnsi"/>
          <w:i w:val="0"/>
          <w:sz w:val="22"/>
          <w:szCs w:val="22"/>
        </w:rPr>
        <w:t xml:space="preserve"> ze zm.</w:t>
      </w:r>
      <w:r w:rsidR="00E51E82" w:rsidRPr="00332C0C">
        <w:rPr>
          <w:rFonts w:asciiTheme="minorHAnsi" w:hAnsiTheme="minorHAnsi" w:cstheme="minorHAnsi"/>
          <w:i w:val="0"/>
          <w:sz w:val="22"/>
          <w:szCs w:val="22"/>
        </w:rPr>
        <w:t>)</w:t>
      </w:r>
      <w:r w:rsidRPr="00332C0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A33EE1" w:rsidRPr="00332C0C">
        <w:rPr>
          <w:rFonts w:asciiTheme="minorHAnsi" w:hAnsiTheme="minorHAnsi" w:cstheme="minorHAnsi"/>
          <w:i w:val="0"/>
          <w:sz w:val="22"/>
          <w:szCs w:val="22"/>
        </w:rPr>
        <w:t xml:space="preserve">i został dopuszczony do obrotu zgodnie z obowiązującymi przepisami prawa. </w:t>
      </w:r>
    </w:p>
    <w:p w14:paraId="1F20137C" w14:textId="41AEE06B" w:rsidR="00B12731" w:rsidRPr="00332C0C" w:rsidRDefault="004A2050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before="40" w:after="40"/>
        <w:ind w:left="360"/>
        <w:rPr>
          <w:rFonts w:asciiTheme="minorHAnsi" w:hAnsiTheme="minorHAnsi" w:cstheme="minorHAnsi"/>
          <w:i w:val="0"/>
          <w:sz w:val="22"/>
          <w:szCs w:val="22"/>
        </w:rPr>
      </w:pPr>
      <w:r w:rsidRPr="00332C0C">
        <w:rPr>
          <w:rFonts w:asciiTheme="minorHAnsi" w:hAnsiTheme="minorHAnsi" w:cstheme="minorHAnsi"/>
          <w:i w:val="0"/>
          <w:sz w:val="22"/>
          <w:szCs w:val="22"/>
        </w:rPr>
        <w:t>Wykonawca jest zobowiązany do dostarczenia przedmiotu umowy w miejsc</w:t>
      </w:r>
      <w:r w:rsidR="00A12DD9" w:rsidRPr="00332C0C">
        <w:rPr>
          <w:rFonts w:asciiTheme="minorHAnsi" w:hAnsiTheme="minorHAnsi" w:cstheme="minorHAnsi"/>
          <w:i w:val="0"/>
          <w:sz w:val="22"/>
          <w:szCs w:val="22"/>
        </w:rPr>
        <w:t>e</w:t>
      </w:r>
      <w:r w:rsidRPr="00332C0C">
        <w:rPr>
          <w:rFonts w:asciiTheme="minorHAnsi" w:hAnsiTheme="minorHAnsi" w:cstheme="minorHAnsi"/>
          <w:i w:val="0"/>
          <w:sz w:val="22"/>
          <w:szCs w:val="22"/>
        </w:rPr>
        <w:t xml:space="preserve"> wskazane </w:t>
      </w:r>
      <w:r w:rsidR="003E6BB4" w:rsidRPr="00332C0C">
        <w:rPr>
          <w:rFonts w:asciiTheme="minorHAnsi" w:hAnsiTheme="minorHAnsi" w:cstheme="minorHAnsi"/>
          <w:i w:val="0"/>
          <w:sz w:val="22"/>
          <w:szCs w:val="22"/>
        </w:rPr>
        <w:t xml:space="preserve">w § </w:t>
      </w:r>
      <w:r w:rsidR="00F022BF" w:rsidRPr="00332C0C">
        <w:rPr>
          <w:rFonts w:asciiTheme="minorHAnsi" w:hAnsiTheme="minorHAnsi" w:cstheme="minorHAnsi"/>
          <w:i w:val="0"/>
          <w:sz w:val="22"/>
          <w:szCs w:val="22"/>
        </w:rPr>
        <w:t>1 ust. 5</w:t>
      </w:r>
      <w:r w:rsidR="003E6BB4" w:rsidRPr="00332C0C">
        <w:rPr>
          <w:rFonts w:asciiTheme="minorHAnsi" w:hAnsiTheme="minorHAnsi" w:cstheme="minorHAnsi"/>
          <w:i w:val="0"/>
          <w:sz w:val="22"/>
          <w:szCs w:val="22"/>
        </w:rPr>
        <w:t xml:space="preserve"> niniejszej umowy</w:t>
      </w:r>
      <w:r w:rsidR="003E6BB4" w:rsidRPr="00332C0C" w:rsidDel="003E6BB4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332C0C">
        <w:rPr>
          <w:rFonts w:asciiTheme="minorHAnsi" w:hAnsiTheme="minorHAnsi" w:cstheme="minorHAnsi"/>
          <w:i w:val="0"/>
          <w:sz w:val="22"/>
          <w:szCs w:val="22"/>
        </w:rPr>
        <w:t>własnym transportem i na własny koszt</w:t>
      </w:r>
      <w:r w:rsidR="00BC0114" w:rsidRPr="00332C0C">
        <w:rPr>
          <w:rFonts w:asciiTheme="minorHAnsi" w:hAnsiTheme="minorHAnsi" w:cstheme="minorHAnsi"/>
          <w:i w:val="0"/>
          <w:sz w:val="22"/>
          <w:szCs w:val="22"/>
        </w:rPr>
        <w:t>, po dokonanej instalacji do odebrania wszelkich opakowań po zainstalowanym sprzęcie i innych niewykorzystanych w toku instalacji materiałów oraz ich utylizacji we własnym zakresie i na własny koszt</w:t>
      </w:r>
      <w:r w:rsidRPr="00332C0C">
        <w:rPr>
          <w:rFonts w:asciiTheme="minorHAnsi" w:hAnsiTheme="minorHAnsi" w:cstheme="minorHAnsi"/>
          <w:i w:val="0"/>
          <w:sz w:val="22"/>
          <w:szCs w:val="22"/>
        </w:rPr>
        <w:t>.</w:t>
      </w:r>
    </w:p>
    <w:p w14:paraId="2C9840E8" w14:textId="77777777" w:rsidR="009B6770" w:rsidRPr="00332C0C" w:rsidRDefault="009B6770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before="40" w:after="40"/>
        <w:ind w:left="360"/>
        <w:rPr>
          <w:rFonts w:asciiTheme="minorHAnsi" w:hAnsiTheme="minorHAnsi" w:cstheme="minorHAnsi"/>
          <w:i w:val="0"/>
          <w:sz w:val="22"/>
          <w:szCs w:val="22"/>
        </w:rPr>
      </w:pPr>
      <w:r w:rsidRPr="00332C0C">
        <w:rPr>
          <w:rFonts w:asciiTheme="minorHAnsi" w:hAnsiTheme="minorHAnsi" w:cstheme="minorHAnsi"/>
          <w:i w:val="0"/>
          <w:sz w:val="22"/>
          <w:szCs w:val="22"/>
        </w:rPr>
        <w:t>Wykonawca zobowiązany jest zapewnić</w:t>
      </w:r>
      <w:r w:rsidR="00F946EA" w:rsidRPr="00332C0C">
        <w:rPr>
          <w:rFonts w:asciiTheme="minorHAnsi" w:hAnsiTheme="minorHAnsi" w:cstheme="minorHAnsi"/>
          <w:i w:val="0"/>
          <w:sz w:val="22"/>
          <w:szCs w:val="22"/>
        </w:rPr>
        <w:t xml:space="preserve"> w razie konieczności</w:t>
      </w:r>
      <w:r w:rsidRPr="00332C0C">
        <w:rPr>
          <w:rFonts w:asciiTheme="minorHAnsi" w:hAnsiTheme="minorHAnsi" w:cstheme="minorHAnsi"/>
          <w:i w:val="0"/>
          <w:sz w:val="22"/>
          <w:szCs w:val="22"/>
        </w:rPr>
        <w:t xml:space="preserve"> narzędzia i materiały niezbędne do </w:t>
      </w:r>
      <w:r w:rsidR="009B792C" w:rsidRPr="00332C0C">
        <w:rPr>
          <w:rFonts w:asciiTheme="minorHAnsi" w:hAnsiTheme="minorHAnsi" w:cstheme="minorHAnsi"/>
          <w:i w:val="0"/>
          <w:sz w:val="22"/>
          <w:szCs w:val="22"/>
        </w:rPr>
        <w:t xml:space="preserve">montażu, </w:t>
      </w:r>
      <w:r w:rsidR="009230CC" w:rsidRPr="00332C0C">
        <w:rPr>
          <w:rFonts w:asciiTheme="minorHAnsi" w:hAnsiTheme="minorHAnsi" w:cstheme="minorHAnsi"/>
          <w:i w:val="0"/>
          <w:sz w:val="22"/>
          <w:szCs w:val="22"/>
        </w:rPr>
        <w:t>uruchomienia</w:t>
      </w:r>
      <w:r w:rsidR="009B792C" w:rsidRPr="00332C0C">
        <w:rPr>
          <w:rFonts w:asciiTheme="minorHAnsi" w:hAnsiTheme="minorHAnsi" w:cstheme="minorHAnsi"/>
          <w:i w:val="0"/>
          <w:sz w:val="22"/>
          <w:szCs w:val="22"/>
        </w:rPr>
        <w:t xml:space="preserve">, przeprowadzenia testów </w:t>
      </w:r>
      <w:r w:rsidRPr="00332C0C">
        <w:rPr>
          <w:rFonts w:asciiTheme="minorHAnsi" w:hAnsiTheme="minorHAnsi" w:cstheme="minorHAnsi"/>
          <w:i w:val="0"/>
          <w:sz w:val="22"/>
          <w:szCs w:val="22"/>
        </w:rPr>
        <w:t>oraz instruktaży dla personelu.</w:t>
      </w:r>
    </w:p>
    <w:p w14:paraId="30218F06" w14:textId="0A30FCCD" w:rsidR="00BC0114" w:rsidRPr="00332C0C" w:rsidRDefault="009F6B0B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before="40" w:after="40"/>
        <w:ind w:left="360"/>
        <w:rPr>
          <w:rFonts w:asciiTheme="minorHAnsi" w:hAnsiTheme="minorHAnsi" w:cstheme="minorHAnsi"/>
          <w:i w:val="0"/>
          <w:sz w:val="22"/>
          <w:szCs w:val="22"/>
        </w:rPr>
      </w:pPr>
      <w:r w:rsidRPr="00332C0C">
        <w:rPr>
          <w:rFonts w:asciiTheme="minorHAnsi" w:hAnsiTheme="minorHAnsi" w:cstheme="minorHAnsi"/>
          <w:i w:val="0"/>
          <w:sz w:val="22"/>
          <w:szCs w:val="22"/>
        </w:rPr>
        <w:t>Przedmiot dostawy</w:t>
      </w:r>
      <w:r w:rsidR="00BC0114" w:rsidRPr="00332C0C">
        <w:rPr>
          <w:rFonts w:asciiTheme="minorHAnsi" w:hAnsiTheme="minorHAnsi" w:cstheme="minorHAnsi"/>
          <w:i w:val="0"/>
          <w:sz w:val="22"/>
          <w:szCs w:val="22"/>
        </w:rPr>
        <w:t xml:space="preserve"> musi być bezwzględnie wyposażony we wszystkie niezbędne do prawidłowej pracy akcesoria</w:t>
      </w:r>
      <w:r w:rsidR="006668F7" w:rsidRPr="00332C0C">
        <w:rPr>
          <w:rFonts w:asciiTheme="minorHAnsi" w:hAnsiTheme="minorHAnsi" w:cstheme="minorHAnsi"/>
          <w:i w:val="0"/>
          <w:sz w:val="22"/>
          <w:szCs w:val="22"/>
        </w:rPr>
        <w:t>.</w:t>
      </w:r>
    </w:p>
    <w:p w14:paraId="37B883AF" w14:textId="2EF0D221" w:rsidR="00BC0114" w:rsidRPr="00332C0C" w:rsidRDefault="00BC0114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before="40" w:after="40"/>
        <w:ind w:left="360"/>
        <w:rPr>
          <w:rFonts w:asciiTheme="minorHAnsi" w:hAnsiTheme="minorHAnsi" w:cstheme="minorHAnsi"/>
          <w:i w:val="0"/>
          <w:sz w:val="22"/>
          <w:szCs w:val="22"/>
        </w:rPr>
      </w:pPr>
      <w:r w:rsidRPr="00332C0C">
        <w:rPr>
          <w:rFonts w:asciiTheme="minorHAnsi" w:hAnsiTheme="minorHAnsi" w:cstheme="minorHAnsi"/>
          <w:i w:val="0"/>
          <w:sz w:val="22"/>
          <w:szCs w:val="22"/>
        </w:rPr>
        <w:t>Wykonawca w uzgodnieniu z Zamawiającym w oparciu o specyfikację techniczną oferowanych urządzeń ustali dokładną lokalizację, która będzie zapewniać bezkolizyjność oraz ergonomię użycia</w:t>
      </w:r>
      <w:r w:rsidR="006668F7" w:rsidRPr="00332C0C">
        <w:rPr>
          <w:rFonts w:asciiTheme="minorHAnsi" w:hAnsiTheme="minorHAnsi" w:cstheme="minorHAnsi"/>
          <w:i w:val="0"/>
          <w:sz w:val="22"/>
          <w:szCs w:val="22"/>
        </w:rPr>
        <w:t>.</w:t>
      </w:r>
    </w:p>
    <w:p w14:paraId="3CA0A552" w14:textId="08425959" w:rsidR="00BC0114" w:rsidRPr="00332C0C" w:rsidRDefault="007B0FB0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before="40" w:after="40"/>
        <w:ind w:left="360"/>
        <w:rPr>
          <w:rFonts w:asciiTheme="minorHAnsi" w:hAnsiTheme="minorHAnsi" w:cstheme="minorHAnsi"/>
          <w:i w:val="0"/>
          <w:sz w:val="22"/>
          <w:szCs w:val="22"/>
        </w:rPr>
      </w:pPr>
      <w:r w:rsidRPr="00332C0C">
        <w:rPr>
          <w:rFonts w:asciiTheme="minorHAnsi" w:hAnsiTheme="minorHAnsi" w:cstheme="minorHAnsi"/>
          <w:i w:val="0"/>
          <w:sz w:val="22"/>
          <w:szCs w:val="22"/>
        </w:rPr>
        <w:t>Wykonawca dokona wszelkich niezbędnych przeróbek oraz instalacji w pomieszczeniu pracowni RTG. Wykonawca zobowiązany jest do wykonania testów odbiorczych i specjalistycznych urządzenia, projektu osłon stałych wraz z uzyskaniem akceptacji właściwego organu Państwowej Inspekcji Sanitarnej, a także wykonania pomiarów dozymetrycznych.</w:t>
      </w:r>
    </w:p>
    <w:p w14:paraId="67FEDB59" w14:textId="667ED5CB" w:rsidR="004A2050" w:rsidRPr="00332C0C" w:rsidRDefault="004A2050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before="40" w:after="40"/>
        <w:ind w:left="360"/>
        <w:rPr>
          <w:rFonts w:asciiTheme="minorHAnsi" w:hAnsiTheme="minorHAnsi" w:cstheme="minorHAnsi"/>
          <w:i w:val="0"/>
          <w:sz w:val="22"/>
          <w:szCs w:val="22"/>
        </w:rPr>
      </w:pPr>
      <w:r w:rsidRPr="00332C0C">
        <w:rPr>
          <w:rFonts w:asciiTheme="minorHAnsi" w:hAnsiTheme="minorHAnsi" w:cstheme="minorHAnsi"/>
          <w:i w:val="0"/>
          <w:sz w:val="22"/>
          <w:szCs w:val="22"/>
        </w:rPr>
        <w:t xml:space="preserve">Wykonawca przy wykonywaniu umowy zobowiązany jest zapoznawać się z ewentualnymi wskazówkami </w:t>
      </w:r>
      <w:r w:rsidR="009B792C" w:rsidRPr="00332C0C">
        <w:rPr>
          <w:rFonts w:asciiTheme="minorHAnsi" w:hAnsiTheme="minorHAnsi" w:cstheme="minorHAnsi"/>
          <w:i w:val="0"/>
          <w:sz w:val="22"/>
          <w:szCs w:val="22"/>
        </w:rPr>
        <w:t>Zamawiającego</w:t>
      </w:r>
      <w:r w:rsidR="00F022BF" w:rsidRPr="00332C0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332C0C">
        <w:rPr>
          <w:rFonts w:asciiTheme="minorHAnsi" w:hAnsiTheme="minorHAnsi" w:cstheme="minorHAnsi"/>
          <w:i w:val="0"/>
          <w:sz w:val="22"/>
          <w:szCs w:val="22"/>
        </w:rPr>
        <w:t xml:space="preserve">dotyczącymi sposobu wykonywania przedmiotu umowy. Wskazówki będą przekazywane w formie pisemnej do rąk osoby upoważnionej do kontaktów z </w:t>
      </w:r>
      <w:r w:rsidR="009B792C" w:rsidRPr="00332C0C">
        <w:rPr>
          <w:rFonts w:asciiTheme="minorHAnsi" w:hAnsiTheme="minorHAnsi" w:cstheme="minorHAnsi"/>
          <w:i w:val="0"/>
          <w:sz w:val="22"/>
          <w:szCs w:val="22"/>
        </w:rPr>
        <w:t>Zamawiającym</w:t>
      </w:r>
      <w:r w:rsidR="00F022BF" w:rsidRPr="00332C0C" w:rsidDel="00F022BF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332C0C">
        <w:rPr>
          <w:rFonts w:asciiTheme="minorHAnsi" w:hAnsiTheme="minorHAnsi" w:cstheme="minorHAnsi"/>
          <w:i w:val="0"/>
          <w:sz w:val="22"/>
          <w:szCs w:val="22"/>
        </w:rPr>
        <w:t xml:space="preserve">drogą elektroniczną w formie </w:t>
      </w:r>
      <w:r w:rsidR="006933D4" w:rsidRPr="00332C0C">
        <w:rPr>
          <w:rFonts w:asciiTheme="minorHAnsi" w:hAnsiTheme="minorHAnsi" w:cstheme="minorHAnsi"/>
          <w:i w:val="0"/>
          <w:sz w:val="22"/>
          <w:szCs w:val="22"/>
        </w:rPr>
        <w:t>e-</w:t>
      </w:r>
      <w:r w:rsidRPr="00332C0C">
        <w:rPr>
          <w:rFonts w:asciiTheme="minorHAnsi" w:hAnsiTheme="minorHAnsi" w:cstheme="minorHAnsi"/>
          <w:i w:val="0"/>
          <w:sz w:val="22"/>
          <w:szCs w:val="22"/>
        </w:rPr>
        <w:t xml:space="preserve">maila. Nieuwzględnienie wskazówek wymaga pisemnego uzasadnienia doręczonego do rąk osoby upoważnionej do kontaktów z Wykonawcą.  </w:t>
      </w:r>
    </w:p>
    <w:p w14:paraId="3731C1B8" w14:textId="6166EDEA" w:rsidR="007A43A9" w:rsidRPr="00332C0C" w:rsidRDefault="007A43A9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before="40" w:after="40"/>
        <w:ind w:left="360"/>
        <w:rPr>
          <w:rFonts w:asciiTheme="minorHAnsi" w:hAnsiTheme="minorHAnsi" w:cstheme="minorHAnsi"/>
          <w:i w:val="0"/>
          <w:sz w:val="22"/>
          <w:szCs w:val="22"/>
        </w:rPr>
      </w:pPr>
      <w:r w:rsidRPr="00332C0C">
        <w:rPr>
          <w:rFonts w:asciiTheme="minorHAnsi" w:hAnsiTheme="minorHAnsi" w:cstheme="minorHAnsi"/>
          <w:i w:val="0"/>
          <w:sz w:val="22"/>
          <w:szCs w:val="22"/>
        </w:rPr>
        <w:t xml:space="preserve">Wykonawca nie może zwolnić się od odpowiedzialności względem </w:t>
      </w:r>
      <w:r w:rsidR="009B792C" w:rsidRPr="00332C0C">
        <w:rPr>
          <w:rFonts w:asciiTheme="minorHAnsi" w:hAnsiTheme="minorHAnsi" w:cstheme="minorHAnsi"/>
          <w:i w:val="0"/>
          <w:sz w:val="22"/>
          <w:szCs w:val="22"/>
        </w:rPr>
        <w:t xml:space="preserve">Zamawiającego </w:t>
      </w:r>
      <w:r w:rsidRPr="00332C0C">
        <w:rPr>
          <w:rFonts w:asciiTheme="minorHAnsi" w:hAnsiTheme="minorHAnsi" w:cstheme="minorHAnsi"/>
          <w:i w:val="0"/>
          <w:sz w:val="22"/>
          <w:szCs w:val="22"/>
        </w:rPr>
        <w:t>z tego powodu, że niewykonanie lub nienależyte wykonanie umowy przez Wykonawcę było następstwem niewykonania lub nienależytego wykonania zobowiązań wobec Wykonawcy przez jego kooperantów</w:t>
      </w:r>
      <w:r w:rsidR="00135FDA" w:rsidRPr="00332C0C">
        <w:rPr>
          <w:rFonts w:asciiTheme="minorHAnsi" w:hAnsiTheme="minorHAnsi" w:cstheme="minorHAnsi"/>
          <w:i w:val="0"/>
          <w:sz w:val="22"/>
          <w:szCs w:val="22"/>
        </w:rPr>
        <w:t xml:space="preserve"> (</w:t>
      </w:r>
      <w:r w:rsidR="005036BF" w:rsidRPr="00332C0C">
        <w:rPr>
          <w:rFonts w:asciiTheme="minorHAnsi" w:hAnsiTheme="minorHAnsi" w:cstheme="minorHAnsi"/>
          <w:i w:val="0"/>
          <w:sz w:val="22"/>
          <w:szCs w:val="22"/>
        </w:rPr>
        <w:t>np. producentów, dostawców, podwykonawców)</w:t>
      </w:r>
      <w:r w:rsidRPr="00332C0C">
        <w:rPr>
          <w:rFonts w:asciiTheme="minorHAnsi" w:hAnsiTheme="minorHAnsi" w:cstheme="minorHAnsi"/>
          <w:i w:val="0"/>
          <w:sz w:val="22"/>
          <w:szCs w:val="22"/>
        </w:rPr>
        <w:t>.</w:t>
      </w:r>
    </w:p>
    <w:p w14:paraId="430AD781" w14:textId="77777777" w:rsidR="007B0FB0" w:rsidRPr="00332C0C" w:rsidRDefault="004A2050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before="40" w:after="40"/>
        <w:ind w:left="360"/>
        <w:rPr>
          <w:rFonts w:asciiTheme="minorHAnsi" w:hAnsiTheme="minorHAnsi" w:cstheme="minorHAnsi"/>
          <w:i w:val="0"/>
          <w:sz w:val="22"/>
          <w:szCs w:val="22"/>
        </w:rPr>
      </w:pPr>
      <w:r w:rsidRPr="00332C0C">
        <w:rPr>
          <w:rFonts w:asciiTheme="minorHAnsi" w:hAnsiTheme="minorHAnsi" w:cstheme="minorHAnsi"/>
          <w:i w:val="0"/>
          <w:sz w:val="22"/>
          <w:szCs w:val="22"/>
        </w:rPr>
        <w:t>Wykonawca może powierzyć wykonanie przedmiotu niniejszej umowy osobie trzeciej (podwykonawcy)</w:t>
      </w:r>
      <w:r w:rsidR="00145AE0" w:rsidRPr="00332C0C">
        <w:rPr>
          <w:rFonts w:asciiTheme="minorHAnsi" w:hAnsiTheme="minorHAnsi" w:cstheme="minorHAnsi"/>
          <w:i w:val="0"/>
          <w:sz w:val="22"/>
          <w:szCs w:val="22"/>
        </w:rPr>
        <w:t xml:space="preserve"> na zasadach określonych w </w:t>
      </w:r>
      <w:r w:rsidR="007B0FB0" w:rsidRPr="00332C0C">
        <w:rPr>
          <w:rFonts w:asciiTheme="minorHAnsi" w:hAnsiTheme="minorHAnsi" w:cstheme="minorHAnsi"/>
          <w:i w:val="0"/>
          <w:sz w:val="22"/>
          <w:szCs w:val="22"/>
        </w:rPr>
        <w:t>Zapytaniu ofertowym</w:t>
      </w:r>
      <w:r w:rsidRPr="00332C0C">
        <w:rPr>
          <w:rFonts w:asciiTheme="minorHAnsi" w:hAnsiTheme="minorHAnsi" w:cstheme="minorHAnsi"/>
          <w:i w:val="0"/>
          <w:sz w:val="22"/>
          <w:szCs w:val="22"/>
        </w:rPr>
        <w:t xml:space="preserve">.  </w:t>
      </w:r>
      <w:r w:rsidR="007B0FB0" w:rsidRPr="00332C0C">
        <w:rPr>
          <w:rFonts w:asciiTheme="minorHAnsi" w:hAnsiTheme="minorHAnsi" w:cstheme="minorHAnsi"/>
          <w:i w:val="0"/>
          <w:sz w:val="22"/>
          <w:szCs w:val="22"/>
        </w:rPr>
        <w:t>W przypadku powierzenia wykonania całości lub części przedmiotu niniejszej umowy podwykonawcy/om Wykonawca zobowiązany jest do poinformowania o tym fakcie Zamawiającego w terminie 30 dni od zawarcia umowy z podwykonawcą, pocztą elektroniczną na adres wskazany w § 8, z podaniem danych identyfikujących podwykonawcę/ów (min. nazwa firmy, adres siedziby, NIP, REGON).</w:t>
      </w:r>
    </w:p>
    <w:p w14:paraId="66C742C4" w14:textId="700C01D9" w:rsidR="0034441A" w:rsidRPr="00332C0C" w:rsidRDefault="004A2050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before="40" w:after="40"/>
        <w:ind w:left="360"/>
        <w:rPr>
          <w:rFonts w:asciiTheme="minorHAnsi" w:hAnsiTheme="minorHAnsi" w:cstheme="minorHAnsi"/>
          <w:i w:val="0"/>
          <w:sz w:val="22"/>
          <w:szCs w:val="22"/>
        </w:rPr>
      </w:pPr>
      <w:r w:rsidRPr="00332C0C">
        <w:rPr>
          <w:rFonts w:asciiTheme="minorHAnsi" w:hAnsiTheme="minorHAnsi" w:cstheme="minorHAnsi"/>
          <w:i w:val="0"/>
          <w:sz w:val="22"/>
          <w:szCs w:val="22"/>
        </w:rPr>
        <w:t xml:space="preserve">Wykonawca ponosi odpowiedzialność za wszelkie działania i zaniechania podwykonawcy jak za swoje własne. </w:t>
      </w:r>
    </w:p>
    <w:p w14:paraId="7C423971" w14:textId="31C8A57E" w:rsidR="00E95E39" w:rsidRPr="00332C0C" w:rsidRDefault="00E95E39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before="40" w:after="40"/>
        <w:ind w:left="360"/>
        <w:rPr>
          <w:rFonts w:asciiTheme="minorHAnsi" w:hAnsiTheme="minorHAnsi" w:cstheme="minorHAnsi"/>
          <w:i w:val="0"/>
          <w:sz w:val="22"/>
          <w:szCs w:val="22"/>
        </w:rPr>
      </w:pPr>
      <w:r w:rsidRPr="00332C0C">
        <w:rPr>
          <w:rFonts w:asciiTheme="minorHAnsi" w:hAnsiTheme="minorHAnsi" w:cstheme="minorHAnsi"/>
          <w:i w:val="0"/>
          <w:sz w:val="22"/>
          <w:szCs w:val="22"/>
        </w:rPr>
        <w:t xml:space="preserve">Wykonawca zobowiązany jest przedłożyć Zamawiającemu, na każde jego wezwanie, w terminie 3 dni od jego otrzymania, danych dotyczących jego beneficjentów rzeczywistych, a w szczególności ich imion, nazwisk, dat urodzenia. </w:t>
      </w:r>
    </w:p>
    <w:p w14:paraId="5D1ABE6A" w14:textId="2C155B84" w:rsidR="006668F7" w:rsidRPr="00332C0C" w:rsidRDefault="00A12DD9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before="40" w:after="40"/>
        <w:ind w:left="360"/>
        <w:rPr>
          <w:rFonts w:asciiTheme="minorHAnsi" w:hAnsiTheme="minorHAnsi" w:cstheme="minorHAnsi"/>
          <w:i w:val="0"/>
          <w:sz w:val="22"/>
          <w:szCs w:val="22"/>
        </w:rPr>
      </w:pPr>
      <w:r w:rsidRPr="00332C0C">
        <w:rPr>
          <w:rFonts w:asciiTheme="minorHAnsi" w:hAnsiTheme="minorHAnsi" w:cstheme="minorHAnsi"/>
          <w:i w:val="0"/>
          <w:sz w:val="22"/>
          <w:szCs w:val="22"/>
        </w:rPr>
        <w:t xml:space="preserve">Wykonawca zobowiązany jest </w:t>
      </w:r>
      <w:r w:rsidR="009037BC" w:rsidRPr="00332C0C">
        <w:rPr>
          <w:rFonts w:asciiTheme="minorHAnsi" w:hAnsiTheme="minorHAnsi" w:cstheme="minorHAnsi"/>
          <w:i w:val="0"/>
          <w:sz w:val="22"/>
          <w:szCs w:val="22"/>
        </w:rPr>
        <w:t xml:space="preserve">dostarczyć </w:t>
      </w:r>
      <w:r w:rsidRPr="00332C0C">
        <w:rPr>
          <w:rFonts w:asciiTheme="minorHAnsi" w:hAnsiTheme="minorHAnsi" w:cstheme="minorHAnsi"/>
          <w:i w:val="0"/>
          <w:sz w:val="22"/>
          <w:szCs w:val="22"/>
        </w:rPr>
        <w:t xml:space="preserve">wraz z dostarczanym </w:t>
      </w:r>
      <w:r w:rsidR="007B0FB0" w:rsidRPr="00332C0C">
        <w:rPr>
          <w:rFonts w:asciiTheme="minorHAnsi" w:hAnsiTheme="minorHAnsi" w:cstheme="minorHAnsi"/>
          <w:i w:val="0"/>
          <w:sz w:val="22"/>
          <w:szCs w:val="22"/>
        </w:rPr>
        <w:t>aparatem</w:t>
      </w:r>
      <w:r w:rsidR="009037BC" w:rsidRPr="00332C0C">
        <w:rPr>
          <w:rFonts w:asciiTheme="minorHAnsi" w:hAnsiTheme="minorHAnsi" w:cstheme="minorHAnsi"/>
          <w:i w:val="0"/>
          <w:sz w:val="22"/>
          <w:szCs w:val="22"/>
        </w:rPr>
        <w:t>, stanowiącym przedmiot umowy,</w:t>
      </w:r>
      <w:r w:rsidRPr="00332C0C">
        <w:rPr>
          <w:rFonts w:asciiTheme="minorHAnsi" w:hAnsiTheme="minorHAnsi" w:cstheme="minorHAnsi"/>
          <w:i w:val="0"/>
          <w:sz w:val="22"/>
          <w:szCs w:val="22"/>
        </w:rPr>
        <w:t xml:space="preserve"> następujące dokumenty:</w:t>
      </w:r>
    </w:p>
    <w:p w14:paraId="75212A5C" w14:textId="5966AE83" w:rsidR="008D19B0" w:rsidRPr="00332C0C" w:rsidRDefault="004023DD">
      <w:pPr>
        <w:numPr>
          <w:ilvl w:val="0"/>
          <w:numId w:val="16"/>
        </w:numPr>
        <w:tabs>
          <w:tab w:val="left" w:pos="360"/>
          <w:tab w:val="left" w:pos="426"/>
        </w:tabs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i</w:t>
      </w:r>
      <w:r w:rsidR="00A12DD9" w:rsidRPr="00332C0C">
        <w:rPr>
          <w:rFonts w:asciiTheme="minorHAnsi" w:hAnsiTheme="minorHAnsi" w:cstheme="minorHAnsi"/>
          <w:sz w:val="22"/>
          <w:szCs w:val="22"/>
        </w:rPr>
        <w:t>nstrukcję obsługi w języku polskim (w wersji wydruko</w:t>
      </w:r>
      <w:r w:rsidR="00642B1E" w:rsidRPr="00332C0C">
        <w:rPr>
          <w:rFonts w:asciiTheme="minorHAnsi" w:hAnsiTheme="minorHAnsi" w:cstheme="minorHAnsi"/>
          <w:sz w:val="22"/>
          <w:szCs w:val="22"/>
        </w:rPr>
        <w:t>wanej i elektronicznej)</w:t>
      </w:r>
      <w:r w:rsidR="008D19B0" w:rsidRPr="00332C0C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48F93CCA" w14:textId="24C7F4E6" w:rsidR="00861892" w:rsidRPr="00332C0C" w:rsidRDefault="008D19B0">
      <w:pPr>
        <w:numPr>
          <w:ilvl w:val="0"/>
          <w:numId w:val="16"/>
        </w:numPr>
        <w:tabs>
          <w:tab w:val="left" w:pos="360"/>
          <w:tab w:val="left" w:pos="426"/>
        </w:tabs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lastRenderedPageBreak/>
        <w:t xml:space="preserve">dokumentację (lub tzw. lista kontrolna zawierająca wykaz części i czynności) dotyczącą przeglądów technicznych w języku polskim. Dokumentacja musi zapewnić co najmniej pełną diagnostykę urządzenia, wykonywanie drobnych napraw, regulacji, </w:t>
      </w:r>
      <w:proofErr w:type="gramStart"/>
      <w:r w:rsidRPr="00332C0C">
        <w:rPr>
          <w:rFonts w:asciiTheme="minorHAnsi" w:hAnsiTheme="minorHAnsi" w:cstheme="minorHAnsi"/>
          <w:sz w:val="22"/>
          <w:szCs w:val="22"/>
        </w:rPr>
        <w:t>kalibracji,</w:t>
      </w:r>
      <w:proofErr w:type="gramEnd"/>
      <w:r w:rsidRPr="00332C0C">
        <w:rPr>
          <w:rFonts w:asciiTheme="minorHAnsi" w:hAnsiTheme="minorHAnsi" w:cstheme="minorHAnsi"/>
          <w:sz w:val="22"/>
          <w:szCs w:val="22"/>
        </w:rPr>
        <w:t xml:space="preserve"> oraz przeglądów okresowych w standardzie wymaganym przez producenta;</w:t>
      </w:r>
    </w:p>
    <w:p w14:paraId="0C164525" w14:textId="2D72A550" w:rsidR="008D19B0" w:rsidRPr="00332C0C" w:rsidRDefault="008D19B0">
      <w:pPr>
        <w:numPr>
          <w:ilvl w:val="0"/>
          <w:numId w:val="16"/>
        </w:numPr>
        <w:tabs>
          <w:tab w:val="left" w:pos="360"/>
          <w:tab w:val="left" w:pos="426"/>
        </w:tabs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instrukcje konserwacji, mycia, dezynfekcji i sterylizacji dla zaoferowanych elementów wraz z urządzeniami peryferyjnymi (jeśli dotyczy), dostarczona przy dostawie i wskazująca, że czynności te prawidłowo wykonane nie powodują utraty gwarancji, możliwość mycia i dezynfekcji poszczególnych elementów urządzeń w oparciu o przedstawione przez wykonawcę zalecane preparaty myjące i dezynfekujące. UWAGA – zalecane środki powinny zawierać nazwy związków chemicznych, a nie tylko nazwy handlowe preparatów;</w:t>
      </w:r>
    </w:p>
    <w:p w14:paraId="50FA015C" w14:textId="77777777" w:rsidR="008D19B0" w:rsidRPr="00332C0C" w:rsidRDefault="008D19B0">
      <w:pPr>
        <w:numPr>
          <w:ilvl w:val="0"/>
          <w:numId w:val="16"/>
        </w:numPr>
        <w:tabs>
          <w:tab w:val="left" w:pos="360"/>
          <w:tab w:val="left" w:pos="426"/>
        </w:tabs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wykaz czynności serwisowych i konserwacyjnych, które mogą być wykonywane przez użytkownika samodzielnie bez utraty gwarancji;</w:t>
      </w:r>
    </w:p>
    <w:p w14:paraId="2BD35C47" w14:textId="597AD77E" w:rsidR="00A12DD9" w:rsidRPr="00332C0C" w:rsidRDefault="00A12DD9">
      <w:pPr>
        <w:numPr>
          <w:ilvl w:val="0"/>
          <w:numId w:val="16"/>
        </w:numPr>
        <w:tabs>
          <w:tab w:val="left" w:pos="360"/>
          <w:tab w:val="left" w:pos="426"/>
        </w:tabs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dokumentację techniczną oferowanego </w:t>
      </w:r>
      <w:r w:rsidR="00642B1E" w:rsidRPr="00332C0C">
        <w:rPr>
          <w:rFonts w:asciiTheme="minorHAnsi" w:hAnsiTheme="minorHAnsi" w:cstheme="minorHAnsi"/>
          <w:sz w:val="22"/>
          <w:szCs w:val="22"/>
        </w:rPr>
        <w:t>sprzętu i wyposażenia</w:t>
      </w:r>
      <w:r w:rsidRPr="00332C0C">
        <w:rPr>
          <w:rFonts w:asciiTheme="minorHAnsi" w:hAnsiTheme="minorHAnsi" w:cstheme="minorHAnsi"/>
          <w:sz w:val="22"/>
          <w:szCs w:val="22"/>
        </w:rPr>
        <w:t xml:space="preserve"> w wersji elektronicznej;</w:t>
      </w:r>
    </w:p>
    <w:p w14:paraId="18620B7D" w14:textId="54E49175" w:rsidR="00A12DD9" w:rsidRPr="00332C0C" w:rsidRDefault="00A12DD9">
      <w:pPr>
        <w:numPr>
          <w:ilvl w:val="0"/>
          <w:numId w:val="16"/>
        </w:numPr>
        <w:tabs>
          <w:tab w:val="left" w:pos="360"/>
          <w:tab w:val="left" w:pos="426"/>
        </w:tabs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wykaz autoryzowanych przedstawicieli serwisowych;</w:t>
      </w:r>
    </w:p>
    <w:p w14:paraId="045F89FD" w14:textId="0AF662BE" w:rsidR="00A12DD9" w:rsidRPr="00332C0C" w:rsidRDefault="00A12DD9">
      <w:pPr>
        <w:numPr>
          <w:ilvl w:val="0"/>
          <w:numId w:val="16"/>
        </w:numPr>
        <w:tabs>
          <w:tab w:val="left" w:pos="360"/>
          <w:tab w:val="left" w:pos="426"/>
        </w:tabs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dokument określający częstotliwość i zakres przeglądów technicznych przedmiotu </w:t>
      </w:r>
      <w:r w:rsidR="00642B1E" w:rsidRPr="00332C0C">
        <w:rPr>
          <w:rFonts w:asciiTheme="minorHAnsi" w:hAnsiTheme="minorHAnsi" w:cstheme="minorHAnsi"/>
          <w:sz w:val="22"/>
          <w:szCs w:val="22"/>
        </w:rPr>
        <w:t>umowy</w:t>
      </w:r>
      <w:r w:rsidRPr="00332C0C">
        <w:rPr>
          <w:rFonts w:asciiTheme="minorHAnsi" w:hAnsiTheme="minorHAnsi" w:cstheme="minorHAnsi"/>
          <w:sz w:val="22"/>
          <w:szCs w:val="22"/>
        </w:rPr>
        <w:t xml:space="preserve"> wymaganych i zalecanych przez Producenta;</w:t>
      </w:r>
    </w:p>
    <w:p w14:paraId="603D5EA3" w14:textId="3373936E" w:rsidR="00A12DD9" w:rsidRPr="00332C0C" w:rsidRDefault="00A12DD9">
      <w:pPr>
        <w:numPr>
          <w:ilvl w:val="0"/>
          <w:numId w:val="16"/>
        </w:numPr>
        <w:tabs>
          <w:tab w:val="left" w:pos="360"/>
          <w:tab w:val="left" w:pos="426"/>
        </w:tabs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paszport techniczny</w:t>
      </w:r>
      <w:r w:rsidR="008D19B0" w:rsidRPr="00332C0C">
        <w:rPr>
          <w:rFonts w:asciiTheme="minorHAnsi" w:hAnsiTheme="minorHAnsi" w:cstheme="minorHAnsi"/>
          <w:sz w:val="22"/>
          <w:szCs w:val="22"/>
        </w:rPr>
        <w:t xml:space="preserve"> zawierający co najmniej takie dane jak: nazwa, typ (model), producent, rok produkcji, numer seryjny (fabryczny), inne istotne informacje (itp. części składowe, istotne wyposażenie, oprogramowanie), kody z aktualnie obowiązującego słownika NFZ (o ile występują), powyższe dane zostaną także przekazane w wersji </w:t>
      </w:r>
      <w:proofErr w:type="spellStart"/>
      <w:r w:rsidR="008D19B0" w:rsidRPr="00332C0C">
        <w:rPr>
          <w:rFonts w:asciiTheme="minorHAnsi" w:hAnsiTheme="minorHAnsi" w:cstheme="minorHAnsi"/>
          <w:sz w:val="22"/>
          <w:szCs w:val="22"/>
        </w:rPr>
        <w:t>elektornicznej</w:t>
      </w:r>
      <w:proofErr w:type="spellEnd"/>
      <w:r w:rsidR="008D19B0" w:rsidRPr="00332C0C">
        <w:rPr>
          <w:rFonts w:asciiTheme="minorHAnsi" w:hAnsiTheme="minorHAnsi" w:cstheme="minorHAnsi"/>
          <w:sz w:val="22"/>
          <w:szCs w:val="22"/>
        </w:rPr>
        <w:t xml:space="preserve"> w formacie .xls.;</w:t>
      </w:r>
      <w:r w:rsidRPr="00332C0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E15D13" w14:textId="77777777" w:rsidR="000B46E7" w:rsidRPr="00332C0C" w:rsidRDefault="000B46E7">
      <w:pPr>
        <w:numPr>
          <w:ilvl w:val="0"/>
          <w:numId w:val="16"/>
        </w:numPr>
        <w:tabs>
          <w:tab w:val="left" w:pos="360"/>
          <w:tab w:val="left" w:pos="426"/>
        </w:tabs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oryginalny certyfikat kalibracji (w tłumaczeniu na język polski) o ile dotyczy;</w:t>
      </w:r>
    </w:p>
    <w:p w14:paraId="6BDFAFB1" w14:textId="77777777" w:rsidR="008D19B0" w:rsidRPr="00332C0C" w:rsidRDefault="000B46E7">
      <w:pPr>
        <w:numPr>
          <w:ilvl w:val="0"/>
          <w:numId w:val="16"/>
        </w:numPr>
        <w:tabs>
          <w:tab w:val="left" w:pos="360"/>
          <w:tab w:val="left" w:pos="426"/>
        </w:tabs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wykaz materiałów zużywalnych</w:t>
      </w:r>
      <w:r w:rsidR="00E95E39" w:rsidRPr="00332C0C">
        <w:rPr>
          <w:rFonts w:asciiTheme="minorHAnsi" w:hAnsiTheme="minorHAnsi" w:cstheme="minorHAnsi"/>
          <w:sz w:val="22"/>
          <w:szCs w:val="22"/>
        </w:rPr>
        <w:t xml:space="preserve"> i materiałów eksploatacyjnych</w:t>
      </w:r>
      <w:r w:rsidRPr="00332C0C">
        <w:rPr>
          <w:rFonts w:asciiTheme="minorHAnsi" w:hAnsiTheme="minorHAnsi" w:cstheme="minorHAnsi"/>
          <w:sz w:val="22"/>
          <w:szCs w:val="22"/>
        </w:rPr>
        <w:t>, wykorzystywanych w bieżącej eksploatacji przedmiotu umowy</w:t>
      </w:r>
      <w:r w:rsidR="008D19B0" w:rsidRPr="00332C0C">
        <w:rPr>
          <w:rFonts w:asciiTheme="minorHAnsi" w:hAnsiTheme="minorHAnsi" w:cstheme="minorHAnsi"/>
          <w:sz w:val="22"/>
          <w:szCs w:val="22"/>
        </w:rPr>
        <w:t>;</w:t>
      </w:r>
    </w:p>
    <w:p w14:paraId="05F2E6D6" w14:textId="5D71B22A" w:rsidR="000B46E7" w:rsidRPr="00332C0C" w:rsidRDefault="008D19B0">
      <w:pPr>
        <w:numPr>
          <w:ilvl w:val="0"/>
          <w:numId w:val="16"/>
        </w:numPr>
        <w:tabs>
          <w:tab w:val="left" w:pos="360"/>
          <w:tab w:val="left" w:pos="426"/>
        </w:tabs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certyfikaty imienne dla osób przeszkolonych</w:t>
      </w:r>
      <w:r w:rsidR="000B46E7" w:rsidRPr="00332C0C">
        <w:rPr>
          <w:rFonts w:asciiTheme="minorHAnsi" w:hAnsiTheme="minorHAnsi" w:cstheme="minorHAnsi"/>
          <w:sz w:val="22"/>
          <w:szCs w:val="22"/>
        </w:rPr>
        <w:t>.</w:t>
      </w:r>
    </w:p>
    <w:p w14:paraId="3F95332B" w14:textId="77777777" w:rsidR="00C71D07" w:rsidRPr="00332C0C" w:rsidRDefault="00C71D07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before="40" w:after="40"/>
        <w:ind w:left="360"/>
        <w:rPr>
          <w:rFonts w:asciiTheme="minorHAnsi" w:hAnsiTheme="minorHAnsi" w:cstheme="minorHAnsi"/>
          <w:i w:val="0"/>
          <w:sz w:val="22"/>
          <w:szCs w:val="22"/>
        </w:rPr>
      </w:pPr>
      <w:r w:rsidRPr="00332C0C">
        <w:rPr>
          <w:rFonts w:asciiTheme="minorHAnsi" w:hAnsiTheme="minorHAnsi" w:cstheme="minorHAnsi"/>
          <w:i w:val="0"/>
          <w:sz w:val="22"/>
          <w:szCs w:val="22"/>
        </w:rPr>
        <w:t>Wykonawca zapewnia, że korzysta z praw własności intelektualnej do oprogramowania dostarczonego wraz z przedmiotem niniejszej umowy w sposób zgodny z normami ustalonymi w ustawie z dnia 4 lutego 1994 r. o prawie autorskim i prawach pokrewnych.</w:t>
      </w:r>
    </w:p>
    <w:p w14:paraId="59D8D9F4" w14:textId="77777777" w:rsidR="00C71D07" w:rsidRPr="00332C0C" w:rsidRDefault="00C71D07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before="40" w:after="40"/>
        <w:ind w:left="360"/>
        <w:rPr>
          <w:rFonts w:asciiTheme="minorHAnsi" w:hAnsiTheme="minorHAnsi" w:cstheme="minorHAnsi"/>
          <w:i w:val="0"/>
          <w:sz w:val="22"/>
          <w:szCs w:val="22"/>
        </w:rPr>
      </w:pPr>
      <w:r w:rsidRPr="00332C0C">
        <w:rPr>
          <w:rFonts w:asciiTheme="minorHAnsi" w:hAnsiTheme="minorHAnsi" w:cstheme="minorHAnsi"/>
          <w:i w:val="0"/>
          <w:sz w:val="22"/>
          <w:szCs w:val="22"/>
        </w:rPr>
        <w:t xml:space="preserve">W ramach wynagrodzenia umownego określonego w § 2 ust. 1 Umowy, Wykonawca </w:t>
      </w:r>
      <w:proofErr w:type="gramStart"/>
      <w:r w:rsidRPr="00332C0C">
        <w:rPr>
          <w:rFonts w:asciiTheme="minorHAnsi" w:hAnsiTheme="minorHAnsi" w:cstheme="minorHAnsi"/>
          <w:i w:val="0"/>
          <w:sz w:val="22"/>
          <w:szCs w:val="22"/>
        </w:rPr>
        <w:t>udziela  Zamawiającemu</w:t>
      </w:r>
      <w:proofErr w:type="gramEnd"/>
      <w:r w:rsidRPr="00332C0C">
        <w:rPr>
          <w:rFonts w:asciiTheme="minorHAnsi" w:hAnsiTheme="minorHAnsi" w:cstheme="minorHAnsi"/>
          <w:i w:val="0"/>
          <w:sz w:val="22"/>
          <w:szCs w:val="22"/>
        </w:rPr>
        <w:t xml:space="preserve"> niewyłącznej i nieograniczonej w czasie i miejscu licencji do </w:t>
      </w:r>
      <w:proofErr w:type="gramStart"/>
      <w:r w:rsidRPr="00332C0C">
        <w:rPr>
          <w:rFonts w:asciiTheme="minorHAnsi" w:hAnsiTheme="minorHAnsi" w:cstheme="minorHAnsi"/>
          <w:i w:val="0"/>
          <w:sz w:val="22"/>
          <w:szCs w:val="22"/>
        </w:rPr>
        <w:t>wykorzystania  oprogramowania</w:t>
      </w:r>
      <w:proofErr w:type="gramEnd"/>
      <w:r w:rsidRPr="00332C0C">
        <w:rPr>
          <w:rFonts w:asciiTheme="minorHAnsi" w:hAnsiTheme="minorHAnsi" w:cstheme="minorHAnsi"/>
          <w:i w:val="0"/>
          <w:sz w:val="22"/>
          <w:szCs w:val="22"/>
        </w:rPr>
        <w:t xml:space="preserve"> dostarczonego wraz z przedmiotem niniejszej umowy, na zasadach </w:t>
      </w:r>
      <w:proofErr w:type="gramStart"/>
      <w:r w:rsidRPr="00332C0C">
        <w:rPr>
          <w:rFonts w:asciiTheme="minorHAnsi" w:hAnsiTheme="minorHAnsi" w:cstheme="minorHAnsi"/>
          <w:i w:val="0"/>
          <w:sz w:val="22"/>
          <w:szCs w:val="22"/>
        </w:rPr>
        <w:t>określonych  w</w:t>
      </w:r>
      <w:proofErr w:type="gramEnd"/>
      <w:r w:rsidRPr="00332C0C">
        <w:rPr>
          <w:rFonts w:asciiTheme="minorHAnsi" w:hAnsiTheme="minorHAnsi" w:cstheme="minorHAnsi"/>
          <w:i w:val="0"/>
          <w:sz w:val="22"/>
          <w:szCs w:val="22"/>
        </w:rPr>
        <w:t xml:space="preserve"> niniejszym paragrafie.</w:t>
      </w:r>
    </w:p>
    <w:p w14:paraId="6F2E3D9B" w14:textId="77777777" w:rsidR="00C71D07" w:rsidRPr="00332C0C" w:rsidRDefault="00C71D07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before="40" w:after="40"/>
        <w:ind w:left="360"/>
        <w:rPr>
          <w:rFonts w:asciiTheme="minorHAnsi" w:hAnsiTheme="minorHAnsi" w:cstheme="minorHAnsi"/>
          <w:i w:val="0"/>
          <w:sz w:val="22"/>
          <w:szCs w:val="22"/>
        </w:rPr>
      </w:pPr>
      <w:r w:rsidRPr="00332C0C">
        <w:rPr>
          <w:rFonts w:asciiTheme="minorHAnsi" w:hAnsiTheme="minorHAnsi" w:cstheme="minorHAnsi"/>
          <w:i w:val="0"/>
          <w:sz w:val="22"/>
          <w:szCs w:val="22"/>
        </w:rPr>
        <w:t>Wykonawca udziela licencji:</w:t>
      </w:r>
    </w:p>
    <w:p w14:paraId="5BFE4696" w14:textId="77777777" w:rsidR="00C71D07" w:rsidRPr="00332C0C" w:rsidRDefault="00C71D07">
      <w:pPr>
        <w:numPr>
          <w:ilvl w:val="0"/>
          <w:numId w:val="19"/>
        </w:numPr>
        <w:tabs>
          <w:tab w:val="left" w:pos="360"/>
          <w:tab w:val="left" w:pos="426"/>
        </w:tabs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w zakresie oprogramowania na następujących polach eksploatacji:</w:t>
      </w:r>
    </w:p>
    <w:p w14:paraId="44E6DC42" w14:textId="77777777" w:rsidR="00C71D07" w:rsidRPr="00332C0C" w:rsidRDefault="00C71D07">
      <w:pPr>
        <w:numPr>
          <w:ilvl w:val="1"/>
          <w:numId w:val="20"/>
        </w:numPr>
        <w:spacing w:before="40" w:after="40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zainstalowanie oprogramowania, uruchamianie oraz korzystanie z niego;</w:t>
      </w:r>
    </w:p>
    <w:p w14:paraId="679C9BCD" w14:textId="77777777" w:rsidR="00C71D07" w:rsidRPr="00332C0C" w:rsidRDefault="00C71D07">
      <w:pPr>
        <w:numPr>
          <w:ilvl w:val="1"/>
          <w:numId w:val="20"/>
        </w:numPr>
        <w:spacing w:before="40" w:after="40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wykonywanie kopii zapasowych,</w:t>
      </w:r>
    </w:p>
    <w:p w14:paraId="7E1200C7" w14:textId="77777777" w:rsidR="00C71D07" w:rsidRPr="00332C0C" w:rsidRDefault="00C71D07">
      <w:pPr>
        <w:numPr>
          <w:ilvl w:val="1"/>
          <w:numId w:val="20"/>
        </w:numPr>
        <w:spacing w:before="40" w:after="40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sporządzanie wydruków.</w:t>
      </w:r>
    </w:p>
    <w:p w14:paraId="13B4D56C" w14:textId="77777777" w:rsidR="00C71D07" w:rsidRPr="00332C0C" w:rsidRDefault="00C71D07">
      <w:pPr>
        <w:numPr>
          <w:ilvl w:val="0"/>
          <w:numId w:val="19"/>
        </w:numPr>
        <w:tabs>
          <w:tab w:val="left" w:pos="360"/>
          <w:tab w:val="left" w:pos="426"/>
        </w:tabs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w zakresie utworów będących dokumentacją dla oprogramowania na następujących polach eksploatacji:</w:t>
      </w:r>
    </w:p>
    <w:p w14:paraId="1B6C3EEB" w14:textId="77777777" w:rsidR="00C71D07" w:rsidRPr="00332C0C" w:rsidRDefault="00C71D07">
      <w:pPr>
        <w:numPr>
          <w:ilvl w:val="1"/>
          <w:numId w:val="20"/>
        </w:numPr>
        <w:spacing w:before="40" w:after="40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utrwalanie i zwielokrotnianie utworu w całości lub w części - wytwarzanie dowolną techniką egzemplarzy utworu, w tym techniką drukarską i techniką cyfrową,</w:t>
      </w:r>
    </w:p>
    <w:p w14:paraId="22B67711" w14:textId="77777777" w:rsidR="00C71D07" w:rsidRPr="00332C0C" w:rsidRDefault="00C71D07">
      <w:pPr>
        <w:numPr>
          <w:ilvl w:val="1"/>
          <w:numId w:val="20"/>
        </w:numPr>
        <w:spacing w:before="40" w:after="40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tłumaczenie.</w:t>
      </w:r>
    </w:p>
    <w:p w14:paraId="4D029BC5" w14:textId="77777777" w:rsidR="00C71D07" w:rsidRPr="00332C0C" w:rsidRDefault="00C71D07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before="40" w:after="40"/>
        <w:ind w:left="360"/>
        <w:rPr>
          <w:rFonts w:asciiTheme="minorHAnsi" w:hAnsiTheme="minorHAnsi" w:cstheme="minorHAnsi"/>
          <w:i w:val="0"/>
          <w:sz w:val="22"/>
          <w:szCs w:val="22"/>
        </w:rPr>
      </w:pPr>
      <w:r w:rsidRPr="00332C0C">
        <w:rPr>
          <w:rFonts w:asciiTheme="minorHAnsi" w:hAnsiTheme="minorHAnsi" w:cstheme="minorHAnsi"/>
          <w:i w:val="0"/>
          <w:sz w:val="22"/>
          <w:szCs w:val="22"/>
        </w:rPr>
        <w:t>Licencje nie mogą być ograniczone pod względem ilości dopuszczalnych użytkowników.</w:t>
      </w:r>
    </w:p>
    <w:p w14:paraId="781EB12D" w14:textId="611CFB7D" w:rsidR="00C71D07" w:rsidRPr="00332C0C" w:rsidRDefault="00C71D07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before="40" w:after="40"/>
        <w:ind w:left="360"/>
        <w:rPr>
          <w:rFonts w:asciiTheme="minorHAnsi" w:hAnsiTheme="minorHAnsi" w:cstheme="minorHAnsi"/>
          <w:i w:val="0"/>
          <w:sz w:val="22"/>
          <w:szCs w:val="22"/>
        </w:rPr>
      </w:pPr>
      <w:r w:rsidRPr="00332C0C">
        <w:rPr>
          <w:rFonts w:asciiTheme="minorHAnsi" w:hAnsiTheme="minorHAnsi" w:cstheme="minorHAnsi"/>
          <w:i w:val="0"/>
          <w:sz w:val="22"/>
          <w:szCs w:val="22"/>
        </w:rPr>
        <w:t xml:space="preserve">Licencje mają charakter przenaszalny – wraz z urządzeniem, z którym to oprogramowanie zostało nabyte. Zamawiający ma prawo do udzielania sublicencji do oprogramowania na polach eksploatacji wskazanych w ust. </w:t>
      </w:r>
      <w:r w:rsidR="00E95E39" w:rsidRPr="00332C0C">
        <w:rPr>
          <w:rFonts w:asciiTheme="minorHAnsi" w:hAnsiTheme="minorHAnsi" w:cstheme="minorHAnsi"/>
          <w:i w:val="0"/>
          <w:sz w:val="22"/>
          <w:szCs w:val="22"/>
        </w:rPr>
        <w:t>1</w:t>
      </w:r>
      <w:r w:rsidR="00406361" w:rsidRPr="00332C0C">
        <w:rPr>
          <w:rFonts w:asciiTheme="minorHAnsi" w:hAnsiTheme="minorHAnsi" w:cstheme="minorHAnsi"/>
          <w:i w:val="0"/>
          <w:sz w:val="22"/>
          <w:szCs w:val="22"/>
        </w:rPr>
        <w:t>9</w:t>
      </w:r>
      <w:r w:rsidRPr="00332C0C">
        <w:rPr>
          <w:rFonts w:asciiTheme="minorHAnsi" w:hAnsiTheme="minorHAnsi" w:cstheme="minorHAnsi"/>
          <w:i w:val="0"/>
          <w:sz w:val="22"/>
          <w:szCs w:val="22"/>
        </w:rPr>
        <w:t xml:space="preserve"> powyżej.</w:t>
      </w:r>
    </w:p>
    <w:p w14:paraId="4C7FF8AB" w14:textId="77777777" w:rsidR="00C71D07" w:rsidRPr="00332C0C" w:rsidRDefault="00C71D07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before="40" w:after="40"/>
        <w:ind w:left="360"/>
        <w:rPr>
          <w:rFonts w:asciiTheme="minorHAnsi" w:hAnsiTheme="minorHAnsi" w:cstheme="minorHAnsi"/>
          <w:i w:val="0"/>
          <w:sz w:val="22"/>
          <w:szCs w:val="22"/>
        </w:rPr>
      </w:pPr>
      <w:r w:rsidRPr="00332C0C">
        <w:rPr>
          <w:rFonts w:asciiTheme="minorHAnsi" w:hAnsiTheme="minorHAnsi" w:cstheme="minorHAnsi"/>
          <w:i w:val="0"/>
          <w:sz w:val="22"/>
          <w:szCs w:val="22"/>
        </w:rPr>
        <w:lastRenderedPageBreak/>
        <w:t>Zamawiający nabywa prawo do korzystania z licencji z chwilą podpisania protokołu odbioru zdawczo - odbiorczego, o którym mowa w § 4 ust. 4.</w:t>
      </w:r>
    </w:p>
    <w:p w14:paraId="6473928F" w14:textId="77777777" w:rsidR="00C71D07" w:rsidRPr="00332C0C" w:rsidRDefault="00C71D07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before="40" w:after="40"/>
        <w:ind w:left="360"/>
        <w:rPr>
          <w:rFonts w:asciiTheme="minorHAnsi" w:hAnsiTheme="minorHAnsi" w:cstheme="minorHAnsi"/>
          <w:i w:val="0"/>
          <w:sz w:val="22"/>
          <w:szCs w:val="22"/>
        </w:rPr>
      </w:pPr>
      <w:r w:rsidRPr="00332C0C">
        <w:rPr>
          <w:rFonts w:asciiTheme="minorHAnsi" w:hAnsiTheme="minorHAnsi" w:cstheme="minorHAnsi"/>
          <w:i w:val="0"/>
          <w:sz w:val="22"/>
          <w:szCs w:val="22"/>
        </w:rPr>
        <w:t>Wykonawca oświadcza, że korzystanie przez Zamawiającego z oprogramowania objętego licencjami nie będzie naruszało jakichkolwiek praw własności intelektualnych osób trzecich. W przeciwnym przypadku Wykonawca zobowiązuje się do pokrycia wszelkich odszkodowań i kosztów związanych z dochodzeniem przez osoby trzecie takich roszczeń od Zamawiającego.</w:t>
      </w:r>
    </w:p>
    <w:p w14:paraId="19E0C80B" w14:textId="77777777" w:rsidR="00BA104F" w:rsidRPr="00332C0C" w:rsidRDefault="00C71D07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before="40" w:after="40"/>
        <w:ind w:left="360"/>
        <w:rPr>
          <w:rFonts w:asciiTheme="minorHAnsi" w:hAnsiTheme="minorHAnsi" w:cstheme="minorHAnsi"/>
          <w:i w:val="0"/>
          <w:sz w:val="22"/>
          <w:szCs w:val="22"/>
        </w:rPr>
      </w:pPr>
      <w:r w:rsidRPr="00332C0C">
        <w:rPr>
          <w:rFonts w:asciiTheme="minorHAnsi" w:hAnsiTheme="minorHAnsi" w:cstheme="minorHAnsi"/>
          <w:i w:val="0"/>
          <w:sz w:val="22"/>
          <w:szCs w:val="22"/>
        </w:rPr>
        <w:t>Z tytułu udzielenia Zamawiającemu licencji nie przysługuje Wykonawcy dodatkowe wynagrodzenie.</w:t>
      </w:r>
    </w:p>
    <w:p w14:paraId="73C33E8E" w14:textId="3AC0A507" w:rsidR="00E95E39" w:rsidRPr="00332C0C" w:rsidRDefault="00BA104F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before="40" w:after="40"/>
        <w:ind w:left="360"/>
        <w:rPr>
          <w:rFonts w:asciiTheme="minorHAnsi" w:hAnsiTheme="minorHAnsi" w:cstheme="minorHAnsi"/>
          <w:i w:val="0"/>
          <w:sz w:val="22"/>
          <w:szCs w:val="22"/>
        </w:rPr>
      </w:pPr>
      <w:r w:rsidRPr="00332C0C">
        <w:rPr>
          <w:rFonts w:asciiTheme="minorHAnsi" w:hAnsiTheme="minorHAnsi" w:cstheme="minorHAnsi"/>
          <w:i w:val="0"/>
          <w:sz w:val="22"/>
          <w:szCs w:val="22"/>
        </w:rPr>
        <w:t xml:space="preserve">Wykonawca oświadcza, iż przedmiot umowy jest lub zostanie przez Wykonawcę pozbawiony wszelkich zabezpieczeń, w tym w szczególności haseł, kodów serwisowych, blokad serwisowych, które po upływie gwarancji utrudniałyby Zamawiającemu dostęp m.in. do opcji serwisowych lub napraw </w:t>
      </w:r>
      <w:r w:rsidR="00406361" w:rsidRPr="00332C0C">
        <w:rPr>
          <w:rFonts w:asciiTheme="minorHAnsi" w:hAnsiTheme="minorHAnsi" w:cstheme="minorHAnsi"/>
          <w:i w:val="0"/>
          <w:sz w:val="22"/>
          <w:szCs w:val="22"/>
        </w:rPr>
        <w:t>s</w:t>
      </w:r>
      <w:r w:rsidRPr="00332C0C">
        <w:rPr>
          <w:rFonts w:asciiTheme="minorHAnsi" w:hAnsiTheme="minorHAnsi" w:cstheme="minorHAnsi"/>
          <w:i w:val="0"/>
          <w:sz w:val="22"/>
          <w:szCs w:val="22"/>
        </w:rPr>
        <w:t>przętu przez inny niż Wykonawca podmiot. Zamawiający dopuszcza rozwiązanie, że kody serwisowe do poziomu serwisowego odblokowujące Zamawiającemu dostęp do oprogramowania aplikacyjnego i systemowego Sprzętu w celu wykonywania czynności serwisowych zostaną przekazane Zamawiającemu po upływie okresu gwarancji</w:t>
      </w:r>
      <w:r w:rsidR="00406361" w:rsidRPr="00332C0C">
        <w:rPr>
          <w:rFonts w:asciiTheme="minorHAnsi" w:hAnsiTheme="minorHAnsi" w:cstheme="minorHAnsi"/>
          <w:i w:val="0"/>
          <w:sz w:val="22"/>
          <w:szCs w:val="22"/>
        </w:rPr>
        <w:t>.</w:t>
      </w:r>
    </w:p>
    <w:p w14:paraId="3ECD9B2A" w14:textId="77777777" w:rsidR="00E53208" w:rsidRPr="00332C0C" w:rsidRDefault="00E53208" w:rsidP="00C71D07">
      <w:pPr>
        <w:tabs>
          <w:tab w:val="left" w:pos="360"/>
          <w:tab w:val="left" w:pos="426"/>
        </w:tabs>
        <w:spacing w:before="40" w:after="40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0C67897" w14:textId="77777777" w:rsidR="007A43A9" w:rsidRPr="00332C0C" w:rsidRDefault="007A43A9" w:rsidP="00C71D07">
      <w:pPr>
        <w:spacing w:before="40" w:after="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32C0C">
        <w:rPr>
          <w:rFonts w:asciiTheme="minorHAnsi" w:hAnsiTheme="minorHAnsi" w:cstheme="minorHAnsi"/>
          <w:b/>
          <w:sz w:val="22"/>
          <w:szCs w:val="22"/>
        </w:rPr>
        <w:t>§ 4</w:t>
      </w:r>
    </w:p>
    <w:p w14:paraId="090D2CFF" w14:textId="77777777" w:rsidR="007A43A9" w:rsidRPr="00332C0C" w:rsidRDefault="007A43A9" w:rsidP="00C71D07">
      <w:pPr>
        <w:spacing w:before="40" w:after="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32C0C">
        <w:rPr>
          <w:rFonts w:asciiTheme="minorHAnsi" w:hAnsiTheme="minorHAnsi" w:cstheme="minorHAnsi"/>
          <w:b/>
          <w:sz w:val="22"/>
          <w:szCs w:val="22"/>
        </w:rPr>
        <w:t>TERMINY REALIZACJI UMOWY</w:t>
      </w:r>
      <w:r w:rsidR="00082C35" w:rsidRPr="00332C0C">
        <w:rPr>
          <w:rFonts w:asciiTheme="minorHAnsi" w:hAnsiTheme="minorHAnsi" w:cstheme="minorHAnsi"/>
          <w:b/>
          <w:sz w:val="22"/>
          <w:szCs w:val="22"/>
        </w:rPr>
        <w:t xml:space="preserve"> ORAZ WARUNKI ODBIORU</w:t>
      </w:r>
    </w:p>
    <w:p w14:paraId="5983FB17" w14:textId="77777777" w:rsidR="007A43A9" w:rsidRPr="00332C0C" w:rsidRDefault="007A43A9" w:rsidP="00C71D07">
      <w:pPr>
        <w:spacing w:before="40" w:after="4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656F232" w14:textId="0BFA2D77" w:rsidR="001B5674" w:rsidRPr="00332C0C" w:rsidRDefault="001B5674" w:rsidP="00C71D07">
      <w:pPr>
        <w:numPr>
          <w:ilvl w:val="0"/>
          <w:numId w:val="5"/>
        </w:numPr>
        <w:tabs>
          <w:tab w:val="left" w:pos="360"/>
          <w:tab w:val="left" w:pos="426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Wykonawca zawiadomi Zamawiającego pisemnie lub pocztą elektroniczną na adres wskazany w §8 o terminie gotowości do dostawy, montażu, uruchomienia, przeprowadzenia testów poprawności działania, przekazania do eksploatacji i przeprowadzenia instruktażu </w:t>
      </w:r>
      <w:r w:rsidR="00335821" w:rsidRPr="00332C0C">
        <w:rPr>
          <w:rFonts w:asciiTheme="minorHAnsi" w:hAnsiTheme="minorHAnsi" w:cstheme="minorHAnsi"/>
          <w:sz w:val="22"/>
          <w:szCs w:val="22"/>
        </w:rPr>
        <w:t xml:space="preserve">korzystania ze sprzętu dostarczanego w wykonaniu </w:t>
      </w:r>
      <w:r w:rsidRPr="00332C0C">
        <w:rPr>
          <w:rFonts w:asciiTheme="minorHAnsi" w:hAnsiTheme="minorHAnsi" w:cstheme="minorHAnsi"/>
          <w:sz w:val="22"/>
          <w:szCs w:val="22"/>
        </w:rPr>
        <w:t>przedmiotu umowy.</w:t>
      </w:r>
    </w:p>
    <w:p w14:paraId="40964740" w14:textId="5A25D9A1" w:rsidR="001B5674" w:rsidRPr="00332C0C" w:rsidRDefault="001B5674" w:rsidP="00C71D07">
      <w:pPr>
        <w:numPr>
          <w:ilvl w:val="0"/>
          <w:numId w:val="5"/>
        </w:numPr>
        <w:tabs>
          <w:tab w:val="left" w:pos="360"/>
          <w:tab w:val="left" w:pos="426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Zamawiający w ciągu 2 dni roboczych od dnia zgłoszenia gotowości wykonania zamówienia przez Wykonawcę wyznaczy termin dostawy, montażu, uruchomienia, przeprowadzenia testów poprawności działania, przekazania do eksploatacji i przeprowadzenia instruktażu, nie dłuższy niż </w:t>
      </w:r>
      <w:r w:rsidR="00642B1E" w:rsidRPr="00332C0C">
        <w:rPr>
          <w:rFonts w:asciiTheme="minorHAnsi" w:hAnsiTheme="minorHAnsi" w:cstheme="minorHAnsi"/>
          <w:sz w:val="22"/>
          <w:szCs w:val="22"/>
        </w:rPr>
        <w:t>3</w:t>
      </w:r>
      <w:r w:rsidRPr="00332C0C">
        <w:rPr>
          <w:rFonts w:asciiTheme="minorHAnsi" w:hAnsiTheme="minorHAnsi" w:cstheme="minorHAnsi"/>
          <w:sz w:val="22"/>
          <w:szCs w:val="22"/>
        </w:rPr>
        <w:t xml:space="preserve"> dni robocz</w:t>
      </w:r>
      <w:r w:rsidR="00642B1E" w:rsidRPr="00332C0C">
        <w:rPr>
          <w:rFonts w:asciiTheme="minorHAnsi" w:hAnsiTheme="minorHAnsi" w:cstheme="minorHAnsi"/>
          <w:sz w:val="22"/>
          <w:szCs w:val="22"/>
        </w:rPr>
        <w:t>e</w:t>
      </w:r>
      <w:r w:rsidRPr="00332C0C">
        <w:rPr>
          <w:rFonts w:asciiTheme="minorHAnsi" w:hAnsiTheme="minorHAnsi" w:cstheme="minorHAnsi"/>
          <w:sz w:val="22"/>
          <w:szCs w:val="22"/>
        </w:rPr>
        <w:t xml:space="preserve"> od dnia zgłoszenia gotowości przez Wykonawcę. </w:t>
      </w:r>
    </w:p>
    <w:p w14:paraId="603828FB" w14:textId="31948995" w:rsidR="001B5674" w:rsidRPr="00332C0C" w:rsidRDefault="001B5674" w:rsidP="00C71D07">
      <w:pPr>
        <w:numPr>
          <w:ilvl w:val="0"/>
          <w:numId w:val="5"/>
        </w:numPr>
        <w:tabs>
          <w:tab w:val="left" w:pos="360"/>
          <w:tab w:val="left" w:pos="426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Potwierdzeniem odbycia instruktażu stanowiskowego</w:t>
      </w:r>
      <w:r w:rsidR="00BA104F" w:rsidRPr="00332C0C">
        <w:rPr>
          <w:rFonts w:asciiTheme="minorHAnsi" w:hAnsiTheme="minorHAnsi" w:cstheme="minorHAnsi"/>
          <w:sz w:val="22"/>
          <w:szCs w:val="22"/>
        </w:rPr>
        <w:t xml:space="preserve"> (szkolenia)</w:t>
      </w:r>
      <w:r w:rsidRPr="00332C0C">
        <w:rPr>
          <w:rFonts w:asciiTheme="minorHAnsi" w:hAnsiTheme="minorHAnsi" w:cstheme="minorHAnsi"/>
          <w:sz w:val="22"/>
          <w:szCs w:val="22"/>
        </w:rPr>
        <w:t xml:space="preserve"> przez personel Zamawiającego jest lista poinstruowanych w zakresie obsługi przedmiotu dostawy pracowników Zamawiającego opatrzona ich podpisami. </w:t>
      </w:r>
    </w:p>
    <w:p w14:paraId="65891101" w14:textId="09C1FDC8" w:rsidR="001B5674" w:rsidRPr="00332C0C" w:rsidRDefault="006933D4" w:rsidP="00C71D07">
      <w:pPr>
        <w:numPr>
          <w:ilvl w:val="0"/>
          <w:numId w:val="5"/>
        </w:numPr>
        <w:tabs>
          <w:tab w:val="left" w:pos="360"/>
          <w:tab w:val="left" w:pos="426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Z</w:t>
      </w:r>
      <w:r w:rsidR="001B5674" w:rsidRPr="00332C0C">
        <w:rPr>
          <w:rFonts w:asciiTheme="minorHAnsi" w:hAnsiTheme="minorHAnsi" w:cstheme="minorHAnsi"/>
          <w:sz w:val="22"/>
          <w:szCs w:val="22"/>
        </w:rPr>
        <w:t xml:space="preserve"> zastrzeżeniem ust. 6, po dostawie, montażu, uruchomieniu, przeprowadzeniu testów poprawności działania, przekazaniu do eksploatacji i przeprowadzeniu instruktaży stanowiskowych dla personelu Zamawiającego, zostanie sporządzony protokół zdawczo – odbiorczy dotyczący przedmiotu umowy.</w:t>
      </w:r>
    </w:p>
    <w:p w14:paraId="565E3BD0" w14:textId="204373DD" w:rsidR="001B5674" w:rsidRPr="00332C0C" w:rsidRDefault="001B5674" w:rsidP="00C71D07">
      <w:pPr>
        <w:numPr>
          <w:ilvl w:val="0"/>
          <w:numId w:val="5"/>
        </w:numPr>
        <w:tabs>
          <w:tab w:val="left" w:pos="360"/>
          <w:tab w:val="left" w:pos="426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Protokół zdawczo – odbiorczy </w:t>
      </w:r>
      <w:r w:rsidR="006933D4" w:rsidRPr="00332C0C">
        <w:rPr>
          <w:rFonts w:asciiTheme="minorHAnsi" w:hAnsiTheme="minorHAnsi" w:cstheme="minorHAnsi"/>
          <w:sz w:val="22"/>
          <w:szCs w:val="22"/>
        </w:rPr>
        <w:t>przedmiotu</w:t>
      </w:r>
      <w:r w:rsidRPr="00332C0C">
        <w:rPr>
          <w:rFonts w:asciiTheme="minorHAnsi" w:hAnsiTheme="minorHAnsi" w:cstheme="minorHAnsi"/>
          <w:sz w:val="22"/>
          <w:szCs w:val="22"/>
        </w:rPr>
        <w:t xml:space="preserve"> umowy, podpisany przez uprawnionego przedstawiciela Zamawiającego, stanowi podstawę do wystawienia faktury za </w:t>
      </w:r>
      <w:r w:rsidRPr="00332C0C">
        <w:rPr>
          <w:rFonts w:asciiTheme="minorHAnsi" w:hAnsiTheme="minorHAnsi" w:cstheme="minorHAnsi"/>
          <w:bCs/>
          <w:sz w:val="22"/>
          <w:szCs w:val="22"/>
        </w:rPr>
        <w:t>przedmiot umowy.</w:t>
      </w:r>
    </w:p>
    <w:p w14:paraId="78297C57" w14:textId="33F3F6A9" w:rsidR="001B5674" w:rsidRPr="00332C0C" w:rsidRDefault="001B5674" w:rsidP="005C4D0A">
      <w:pPr>
        <w:numPr>
          <w:ilvl w:val="0"/>
          <w:numId w:val="5"/>
        </w:numPr>
        <w:tabs>
          <w:tab w:val="left" w:pos="360"/>
          <w:tab w:val="left" w:pos="426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W przypadku stwierdzenia podczas dostawy, montażu, uruchomienia, przeprowadzenia testów poprawności działania, przekazania do eksploatacji lub instruktażu wad lub usterek </w:t>
      </w:r>
      <w:r w:rsidR="00406361" w:rsidRPr="00332C0C">
        <w:rPr>
          <w:rFonts w:asciiTheme="minorHAnsi" w:hAnsiTheme="minorHAnsi" w:cstheme="minorHAnsi"/>
          <w:sz w:val="22"/>
          <w:szCs w:val="22"/>
        </w:rPr>
        <w:t xml:space="preserve">lub braków </w:t>
      </w:r>
      <w:r w:rsidRPr="00332C0C">
        <w:rPr>
          <w:rFonts w:asciiTheme="minorHAnsi" w:hAnsiTheme="minorHAnsi" w:cstheme="minorHAnsi"/>
          <w:sz w:val="22"/>
          <w:szCs w:val="22"/>
        </w:rPr>
        <w:t xml:space="preserve">w odbieranym przez Zamawiającego przedmiocie umowy, Zamawiający odmówi </w:t>
      </w:r>
      <w:r w:rsidR="00E2653A" w:rsidRPr="00332C0C">
        <w:rPr>
          <w:rFonts w:asciiTheme="minorHAnsi" w:hAnsiTheme="minorHAnsi" w:cstheme="minorHAnsi"/>
          <w:sz w:val="22"/>
          <w:szCs w:val="22"/>
        </w:rPr>
        <w:t xml:space="preserve">dokonania odbioru i </w:t>
      </w:r>
      <w:r w:rsidRPr="00332C0C">
        <w:rPr>
          <w:rFonts w:asciiTheme="minorHAnsi" w:hAnsiTheme="minorHAnsi" w:cstheme="minorHAnsi"/>
          <w:sz w:val="22"/>
          <w:szCs w:val="22"/>
        </w:rPr>
        <w:t xml:space="preserve">podpisania protokołu zdawczo – odbiorczego </w:t>
      </w:r>
      <w:proofErr w:type="gramStart"/>
      <w:r w:rsidR="00E2653A" w:rsidRPr="00332C0C">
        <w:rPr>
          <w:rFonts w:asciiTheme="minorHAnsi" w:hAnsiTheme="minorHAnsi" w:cstheme="minorHAnsi"/>
          <w:sz w:val="22"/>
          <w:szCs w:val="22"/>
        </w:rPr>
        <w:t>oraz</w:t>
      </w:r>
      <w:r w:rsidR="00893A43" w:rsidRPr="00332C0C">
        <w:rPr>
          <w:rFonts w:asciiTheme="minorHAnsi" w:hAnsiTheme="minorHAnsi" w:cstheme="minorHAnsi"/>
          <w:sz w:val="22"/>
          <w:szCs w:val="22"/>
        </w:rPr>
        <w:t>,</w:t>
      </w:r>
      <w:proofErr w:type="gramEnd"/>
      <w:r w:rsidR="00893A43" w:rsidRPr="00332C0C">
        <w:rPr>
          <w:rFonts w:asciiTheme="minorHAnsi" w:hAnsiTheme="minorHAnsi" w:cstheme="minorHAnsi"/>
          <w:sz w:val="22"/>
          <w:szCs w:val="22"/>
        </w:rPr>
        <w:t xml:space="preserve"> z zachowaniem uprawnienia do naliczenia kar umownych za zwłokę w wykonaniu przedmiotu umowy,</w:t>
      </w:r>
      <w:r w:rsidRPr="00332C0C">
        <w:rPr>
          <w:rFonts w:asciiTheme="minorHAnsi" w:hAnsiTheme="minorHAnsi" w:cstheme="minorHAnsi"/>
          <w:sz w:val="22"/>
          <w:szCs w:val="22"/>
        </w:rPr>
        <w:t xml:space="preserve"> wyznaczy </w:t>
      </w:r>
      <w:r w:rsidR="00E2653A" w:rsidRPr="00332C0C">
        <w:rPr>
          <w:rFonts w:asciiTheme="minorHAnsi" w:hAnsiTheme="minorHAnsi" w:cstheme="minorHAnsi"/>
          <w:sz w:val="22"/>
          <w:szCs w:val="22"/>
        </w:rPr>
        <w:t xml:space="preserve">Wykonawcy </w:t>
      </w:r>
      <w:r w:rsidRPr="00332C0C">
        <w:rPr>
          <w:rFonts w:asciiTheme="minorHAnsi" w:hAnsiTheme="minorHAnsi" w:cstheme="minorHAnsi"/>
          <w:sz w:val="22"/>
          <w:szCs w:val="22"/>
        </w:rPr>
        <w:t>termin usunięcia wad lub usterek</w:t>
      </w:r>
      <w:r w:rsidR="00406361" w:rsidRPr="00332C0C">
        <w:rPr>
          <w:rFonts w:asciiTheme="minorHAnsi" w:hAnsiTheme="minorHAnsi" w:cstheme="minorHAnsi"/>
          <w:sz w:val="22"/>
          <w:szCs w:val="22"/>
        </w:rPr>
        <w:t xml:space="preserve"> lub braków</w:t>
      </w:r>
      <w:r w:rsidRPr="00332C0C">
        <w:rPr>
          <w:rFonts w:asciiTheme="minorHAnsi" w:hAnsiTheme="minorHAnsi" w:cstheme="minorHAnsi"/>
          <w:sz w:val="22"/>
          <w:szCs w:val="22"/>
        </w:rPr>
        <w:t xml:space="preserve">. </w:t>
      </w:r>
      <w:r w:rsidR="007C1D96" w:rsidRPr="00332C0C">
        <w:rPr>
          <w:rFonts w:asciiTheme="minorHAnsi" w:hAnsiTheme="minorHAnsi" w:cstheme="minorHAnsi"/>
          <w:sz w:val="22"/>
          <w:szCs w:val="22"/>
        </w:rPr>
        <w:t xml:space="preserve">Jako wada uprawniająca </w:t>
      </w:r>
      <w:r w:rsidR="00BA104F" w:rsidRPr="00332C0C">
        <w:rPr>
          <w:rFonts w:asciiTheme="minorHAnsi" w:hAnsiTheme="minorHAnsi" w:cstheme="minorHAnsi"/>
          <w:sz w:val="22"/>
          <w:szCs w:val="22"/>
        </w:rPr>
        <w:t>Zamawiając</w:t>
      </w:r>
      <w:r w:rsidR="007C1D96" w:rsidRPr="00332C0C">
        <w:rPr>
          <w:rFonts w:asciiTheme="minorHAnsi" w:hAnsiTheme="minorHAnsi" w:cstheme="minorHAnsi"/>
          <w:sz w:val="22"/>
          <w:szCs w:val="22"/>
        </w:rPr>
        <w:t xml:space="preserve">ego do odmowy dokonania odbioru sprzętu będzie w szczególności kwalifikowana sytuacja dostarczenia innego sprzętu, aniżeli wskazanego w ofercie Wykonawcy złożonej w postępowaniu, w następstwie którego niniejsza umowa została zawarta </w:t>
      </w:r>
      <w:r w:rsidR="005203E1" w:rsidRPr="00332C0C">
        <w:rPr>
          <w:rFonts w:asciiTheme="minorHAnsi" w:hAnsiTheme="minorHAnsi" w:cstheme="minorHAnsi"/>
          <w:sz w:val="22"/>
          <w:szCs w:val="22"/>
        </w:rPr>
        <w:t xml:space="preserve">oraz sytuacja, w której dostarczony sprzęt nie będzie spełniać parametrów technicznych, za które Wykonawca uzyskał dodatkowe punkty w ramach </w:t>
      </w:r>
      <w:proofErr w:type="spellStart"/>
      <w:r w:rsidR="005203E1" w:rsidRPr="00332C0C">
        <w:rPr>
          <w:rFonts w:asciiTheme="minorHAnsi" w:hAnsiTheme="minorHAnsi" w:cstheme="minorHAnsi"/>
          <w:sz w:val="22"/>
          <w:szCs w:val="22"/>
        </w:rPr>
        <w:t>pozacenowego</w:t>
      </w:r>
      <w:proofErr w:type="spellEnd"/>
      <w:r w:rsidR="005203E1" w:rsidRPr="00332C0C">
        <w:rPr>
          <w:rFonts w:asciiTheme="minorHAnsi" w:hAnsiTheme="minorHAnsi" w:cstheme="minorHAnsi"/>
          <w:sz w:val="22"/>
          <w:szCs w:val="22"/>
        </w:rPr>
        <w:t xml:space="preserve"> kryterium oceny ofert w postępowaniu o udzielenie zamówienia, w następstwie którego umowa została zawarta. </w:t>
      </w:r>
      <w:r w:rsidR="00C23A95" w:rsidRPr="00332C0C">
        <w:rPr>
          <w:rFonts w:asciiTheme="minorHAnsi" w:hAnsiTheme="minorHAnsi" w:cstheme="minorHAnsi"/>
          <w:sz w:val="22"/>
          <w:szCs w:val="22"/>
        </w:rPr>
        <w:t>Zamawiający odmówi dokonania odbioru i podpisania protokołu zdawczo – odbiorczego także w sytuacji braku kompletnej dokumentacji, o której mowa w § 3 ust. 1</w:t>
      </w:r>
      <w:r w:rsidR="00406361" w:rsidRPr="00332C0C">
        <w:rPr>
          <w:rFonts w:asciiTheme="minorHAnsi" w:hAnsiTheme="minorHAnsi" w:cstheme="minorHAnsi"/>
          <w:sz w:val="22"/>
          <w:szCs w:val="22"/>
        </w:rPr>
        <w:t>6</w:t>
      </w:r>
      <w:r w:rsidR="00C23A95" w:rsidRPr="00332C0C">
        <w:rPr>
          <w:rFonts w:asciiTheme="minorHAnsi" w:hAnsiTheme="minorHAnsi" w:cstheme="minorHAnsi"/>
          <w:sz w:val="22"/>
          <w:szCs w:val="22"/>
        </w:rPr>
        <w:t xml:space="preserve"> umowy.</w:t>
      </w:r>
    </w:p>
    <w:p w14:paraId="6A941761" w14:textId="70B2EFFA" w:rsidR="001B5674" w:rsidRPr="00332C0C" w:rsidRDefault="001B5674" w:rsidP="00C71D07">
      <w:pPr>
        <w:numPr>
          <w:ilvl w:val="0"/>
          <w:numId w:val="5"/>
        </w:numPr>
        <w:tabs>
          <w:tab w:val="left" w:pos="360"/>
          <w:tab w:val="left" w:pos="426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lastRenderedPageBreak/>
        <w:t xml:space="preserve">O fakcie usunięcia wad lub usterek </w:t>
      </w:r>
      <w:r w:rsidR="00406361" w:rsidRPr="00332C0C">
        <w:rPr>
          <w:rFonts w:asciiTheme="minorHAnsi" w:hAnsiTheme="minorHAnsi" w:cstheme="minorHAnsi"/>
          <w:sz w:val="22"/>
          <w:szCs w:val="22"/>
        </w:rPr>
        <w:t xml:space="preserve">lub braków </w:t>
      </w:r>
      <w:r w:rsidRPr="00332C0C">
        <w:rPr>
          <w:rFonts w:asciiTheme="minorHAnsi" w:hAnsiTheme="minorHAnsi" w:cstheme="minorHAnsi"/>
          <w:sz w:val="22"/>
          <w:szCs w:val="22"/>
        </w:rPr>
        <w:t>Wykonawca zawiadomi Zamawiającego, wnosząc jednocześnie o wyznaczenie kolejnego terminu dostawy, montażu, uruchomienia, przeprowadzenia testów poprawności działania, przekazania do eksploatacji i instruktażu. Postanowienia ust. 1 – 7 stosuje się odpowiednio.</w:t>
      </w:r>
    </w:p>
    <w:p w14:paraId="567A30A5" w14:textId="697FF981" w:rsidR="00BA104F" w:rsidRPr="00332C0C" w:rsidRDefault="00BA104F" w:rsidP="00C71D07">
      <w:pPr>
        <w:numPr>
          <w:ilvl w:val="0"/>
          <w:numId w:val="5"/>
        </w:numPr>
        <w:tabs>
          <w:tab w:val="left" w:pos="360"/>
          <w:tab w:val="left" w:pos="426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W przypadku niewywiązania się Wykonawcy z obowiązku usunięcia braków, wad lub usterek w wyznaczonym terminie, Zamawiający naliczy kary umowne, o których mowa w § 7 poczynając od następnego dnia po upływie wyznaczonego terminu na ich usunięcie. Stanowić to będzie podstawę do odstąpienia od umowy przez Zamawiającego z winy Wykonawcy.</w:t>
      </w:r>
    </w:p>
    <w:p w14:paraId="346B2F1B" w14:textId="77777777" w:rsidR="001B5674" w:rsidRPr="00332C0C" w:rsidRDefault="001B5674" w:rsidP="00C71D07">
      <w:pPr>
        <w:numPr>
          <w:ilvl w:val="0"/>
          <w:numId w:val="5"/>
        </w:numPr>
        <w:tabs>
          <w:tab w:val="left" w:pos="360"/>
          <w:tab w:val="left" w:pos="426"/>
        </w:tabs>
        <w:autoSpaceDE w:val="0"/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Zamawiający zastrzega, że każdorazowo dostawa, montaż, uruchomienie, przeprowadzenie testów poprawności działania i instruktaż</w:t>
      </w:r>
      <w:r w:rsidRPr="00332C0C" w:rsidDel="00BE0C7D">
        <w:rPr>
          <w:rFonts w:asciiTheme="minorHAnsi" w:hAnsiTheme="minorHAnsi" w:cstheme="minorHAnsi"/>
          <w:sz w:val="22"/>
          <w:szCs w:val="22"/>
        </w:rPr>
        <w:t xml:space="preserve"> </w:t>
      </w:r>
      <w:r w:rsidRPr="00332C0C">
        <w:rPr>
          <w:rFonts w:asciiTheme="minorHAnsi" w:hAnsiTheme="minorHAnsi" w:cstheme="minorHAnsi"/>
          <w:sz w:val="22"/>
          <w:szCs w:val="22"/>
        </w:rPr>
        <w:t xml:space="preserve">muszą nastąpić w obecności uprawnionego przedstawiciela Zamawiającego oraz przedstawicieli Wykonawcy. </w:t>
      </w:r>
    </w:p>
    <w:p w14:paraId="0EFAF4E8" w14:textId="77777777" w:rsidR="001B5674" w:rsidRPr="00332C0C" w:rsidRDefault="001B5674" w:rsidP="00C71D07">
      <w:pPr>
        <w:numPr>
          <w:ilvl w:val="0"/>
          <w:numId w:val="5"/>
        </w:numPr>
        <w:tabs>
          <w:tab w:val="left" w:pos="360"/>
          <w:tab w:val="left" w:pos="426"/>
        </w:tabs>
        <w:autoSpaceDE w:val="0"/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Do czasu podpisania protokołu zdawczo – odbiorczego danego sprzętu ryzyko wszelkich niebezpieczeństw związanych z ewentualnym uszkodzeniem lub zaginięciem tego sprzętu ponosi Wykonawca. </w:t>
      </w:r>
    </w:p>
    <w:p w14:paraId="4C921071" w14:textId="77777777" w:rsidR="001B5674" w:rsidRPr="00332C0C" w:rsidRDefault="001B5674" w:rsidP="00C71D07">
      <w:pPr>
        <w:numPr>
          <w:ilvl w:val="0"/>
          <w:numId w:val="5"/>
        </w:numPr>
        <w:tabs>
          <w:tab w:val="left" w:pos="360"/>
          <w:tab w:val="left" w:pos="426"/>
        </w:tabs>
        <w:autoSpaceDE w:val="0"/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Wykonawca zawiadomi Zamawiającego niezwłocznie o wszelkich okolicznościach, które mogą przeszkodzić prawidłowemu wykonaniu umowy.</w:t>
      </w:r>
    </w:p>
    <w:p w14:paraId="1A8DA6AE" w14:textId="77777777" w:rsidR="001B5674" w:rsidRPr="00332C0C" w:rsidRDefault="001B5674" w:rsidP="00C71D07">
      <w:pPr>
        <w:numPr>
          <w:ilvl w:val="0"/>
          <w:numId w:val="5"/>
        </w:numPr>
        <w:tabs>
          <w:tab w:val="left" w:pos="360"/>
          <w:tab w:val="left" w:pos="426"/>
        </w:tabs>
        <w:autoSpaceDE w:val="0"/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Wykonawca na każde żądanie Zamawiającego udzieli mu niezwłocznie informacji o stanie realizacji przedmiotu niniejszej umowy oraz sposobie jego wykonania. Informacje wymagają formy pisemnej pod rygorem uznania nienależytego wykonania umowy. </w:t>
      </w:r>
    </w:p>
    <w:p w14:paraId="47401CB4" w14:textId="34810193" w:rsidR="001B5674" w:rsidRPr="00332C0C" w:rsidRDefault="001B5674" w:rsidP="00C71D07">
      <w:pPr>
        <w:numPr>
          <w:ilvl w:val="0"/>
          <w:numId w:val="5"/>
        </w:numPr>
        <w:tabs>
          <w:tab w:val="left" w:pos="360"/>
          <w:tab w:val="left" w:pos="426"/>
        </w:tabs>
        <w:autoSpaceDE w:val="0"/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Zamawiający ma prawo do bieżącego monitorowania postępu realizacji przedmiotu umowy w zakresie zgodności z opisem zawartym w </w:t>
      </w:r>
      <w:r w:rsidR="008152A9" w:rsidRPr="00332C0C">
        <w:rPr>
          <w:rFonts w:asciiTheme="minorHAnsi" w:hAnsiTheme="minorHAnsi" w:cstheme="minorHAnsi"/>
          <w:sz w:val="22"/>
          <w:szCs w:val="22"/>
        </w:rPr>
        <w:t>Zapytaniu ofertowym</w:t>
      </w:r>
      <w:r w:rsidRPr="00332C0C">
        <w:rPr>
          <w:rFonts w:asciiTheme="minorHAnsi" w:hAnsiTheme="minorHAnsi" w:cstheme="minorHAnsi"/>
          <w:sz w:val="22"/>
          <w:szCs w:val="22"/>
        </w:rPr>
        <w:t>, w szczególności poprzez wizytę w miejscu dostawy przedmiotu umowy lub żądania złożenia sprawozdania z przebiegu prac.</w:t>
      </w:r>
    </w:p>
    <w:p w14:paraId="4C43ECC8" w14:textId="77777777" w:rsidR="007A43A9" w:rsidRPr="00332C0C" w:rsidRDefault="007A43A9" w:rsidP="00C71D07">
      <w:pPr>
        <w:spacing w:before="40" w:after="40"/>
        <w:rPr>
          <w:rFonts w:asciiTheme="minorHAnsi" w:hAnsiTheme="minorHAnsi" w:cstheme="minorHAnsi"/>
          <w:b/>
          <w:sz w:val="22"/>
          <w:szCs w:val="22"/>
        </w:rPr>
      </w:pPr>
    </w:p>
    <w:p w14:paraId="64DF8B1F" w14:textId="77777777" w:rsidR="007A43A9" w:rsidRPr="00332C0C" w:rsidRDefault="007A43A9" w:rsidP="00C71D07">
      <w:pPr>
        <w:spacing w:before="40" w:after="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32C0C">
        <w:rPr>
          <w:rFonts w:asciiTheme="minorHAnsi" w:hAnsiTheme="minorHAnsi" w:cstheme="minorHAnsi"/>
          <w:b/>
          <w:sz w:val="22"/>
          <w:szCs w:val="22"/>
        </w:rPr>
        <w:t>§ 5</w:t>
      </w:r>
    </w:p>
    <w:p w14:paraId="6EE915A0" w14:textId="77777777" w:rsidR="007A43A9" w:rsidRPr="00332C0C" w:rsidRDefault="007A43A9" w:rsidP="00C71D07">
      <w:pPr>
        <w:spacing w:before="40" w:after="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32C0C">
        <w:rPr>
          <w:rFonts w:asciiTheme="minorHAnsi" w:hAnsiTheme="minorHAnsi" w:cstheme="minorHAnsi"/>
          <w:b/>
          <w:sz w:val="22"/>
          <w:szCs w:val="22"/>
        </w:rPr>
        <w:t>GWARANCJA</w:t>
      </w:r>
      <w:r w:rsidR="00E317C9" w:rsidRPr="00332C0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gramStart"/>
      <w:r w:rsidR="00E317C9" w:rsidRPr="00332C0C">
        <w:rPr>
          <w:rFonts w:asciiTheme="minorHAnsi" w:hAnsiTheme="minorHAnsi" w:cstheme="minorHAnsi"/>
          <w:b/>
          <w:sz w:val="22"/>
          <w:szCs w:val="22"/>
        </w:rPr>
        <w:t>I  RĘKOJMIA</w:t>
      </w:r>
      <w:proofErr w:type="gramEnd"/>
      <w:r w:rsidR="00E317C9" w:rsidRPr="00332C0C">
        <w:rPr>
          <w:rFonts w:asciiTheme="minorHAnsi" w:hAnsiTheme="minorHAnsi" w:cstheme="minorHAnsi"/>
          <w:b/>
          <w:sz w:val="22"/>
          <w:szCs w:val="22"/>
        </w:rPr>
        <w:t xml:space="preserve"> ZA WADY</w:t>
      </w:r>
    </w:p>
    <w:p w14:paraId="7EEF9481" w14:textId="77777777" w:rsidR="007A43A9" w:rsidRPr="00332C0C" w:rsidRDefault="007A43A9" w:rsidP="00C71D07">
      <w:pPr>
        <w:spacing w:before="40" w:after="4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82122F5" w14:textId="7D1F7D1A" w:rsidR="009230CC" w:rsidRPr="00332C0C" w:rsidRDefault="009230CC" w:rsidP="00C71D07">
      <w:pPr>
        <w:pStyle w:val="Tekstpodstawowy"/>
        <w:numPr>
          <w:ilvl w:val="0"/>
          <w:numId w:val="3"/>
        </w:numPr>
        <w:tabs>
          <w:tab w:val="left" w:pos="360"/>
          <w:tab w:val="left" w:pos="426"/>
        </w:tabs>
        <w:spacing w:before="40" w:after="40"/>
        <w:ind w:left="360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b/>
          <w:sz w:val="22"/>
          <w:szCs w:val="22"/>
        </w:rPr>
        <w:t xml:space="preserve">Okres gwarancji na przedmiot umowy </w:t>
      </w:r>
      <w:proofErr w:type="gramStart"/>
      <w:r w:rsidRPr="00332C0C">
        <w:rPr>
          <w:rFonts w:asciiTheme="minorHAnsi" w:hAnsiTheme="minorHAnsi" w:cstheme="minorHAnsi"/>
          <w:b/>
          <w:sz w:val="22"/>
          <w:szCs w:val="22"/>
        </w:rPr>
        <w:t>wynosi:</w:t>
      </w:r>
      <w:r w:rsidRPr="00332C0C">
        <w:rPr>
          <w:rFonts w:asciiTheme="minorHAnsi" w:hAnsiTheme="minorHAnsi" w:cstheme="minorHAnsi"/>
          <w:sz w:val="22"/>
          <w:szCs w:val="22"/>
        </w:rPr>
        <w:t xml:space="preserve"> </w:t>
      </w:r>
      <w:r w:rsidR="00DC275D" w:rsidRPr="00332C0C">
        <w:rPr>
          <w:rFonts w:asciiTheme="minorHAnsi" w:hAnsiTheme="minorHAnsi" w:cstheme="minorHAnsi"/>
          <w:sz w:val="22"/>
          <w:szCs w:val="22"/>
        </w:rPr>
        <w:t>….</w:t>
      </w:r>
      <w:proofErr w:type="gramEnd"/>
      <w:r w:rsidR="00DC275D" w:rsidRPr="00332C0C">
        <w:rPr>
          <w:rFonts w:asciiTheme="minorHAnsi" w:hAnsiTheme="minorHAnsi" w:cstheme="minorHAnsi"/>
          <w:sz w:val="22"/>
          <w:szCs w:val="22"/>
        </w:rPr>
        <w:t>.</w:t>
      </w:r>
      <w:r w:rsidR="00DC275D" w:rsidRPr="00332C0C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="00FC3485" w:rsidRPr="00332C0C">
        <w:rPr>
          <w:rFonts w:asciiTheme="minorHAnsi" w:hAnsiTheme="minorHAnsi" w:cstheme="minorHAnsi"/>
          <w:sz w:val="22"/>
          <w:szCs w:val="22"/>
        </w:rPr>
        <w:t xml:space="preserve"> </w:t>
      </w:r>
      <w:r w:rsidRPr="00332C0C">
        <w:rPr>
          <w:rFonts w:asciiTheme="minorHAnsi" w:hAnsiTheme="minorHAnsi" w:cstheme="minorHAnsi"/>
          <w:sz w:val="22"/>
          <w:szCs w:val="22"/>
        </w:rPr>
        <w:t>miesi</w:t>
      </w:r>
      <w:r w:rsidR="00B01344" w:rsidRPr="00332C0C">
        <w:rPr>
          <w:rFonts w:asciiTheme="minorHAnsi" w:hAnsiTheme="minorHAnsi" w:cstheme="minorHAnsi"/>
          <w:sz w:val="22"/>
          <w:szCs w:val="22"/>
        </w:rPr>
        <w:t>ęcy</w:t>
      </w:r>
      <w:r w:rsidRPr="00332C0C">
        <w:rPr>
          <w:rFonts w:asciiTheme="minorHAnsi" w:hAnsiTheme="minorHAnsi" w:cstheme="minorHAnsi"/>
          <w:sz w:val="22"/>
          <w:szCs w:val="22"/>
        </w:rPr>
        <w:t xml:space="preserve"> i rozpoczyna bieg od dnia podpisania przez </w:t>
      </w:r>
      <w:r w:rsidR="00F50600" w:rsidRPr="00332C0C">
        <w:rPr>
          <w:rFonts w:asciiTheme="minorHAnsi" w:hAnsiTheme="minorHAnsi" w:cstheme="minorHAnsi"/>
          <w:sz w:val="22"/>
          <w:szCs w:val="22"/>
        </w:rPr>
        <w:t>Zamawiającego</w:t>
      </w:r>
      <w:r w:rsidRPr="00332C0C">
        <w:rPr>
          <w:rFonts w:asciiTheme="minorHAnsi" w:hAnsiTheme="minorHAnsi" w:cstheme="minorHAnsi"/>
          <w:sz w:val="22"/>
          <w:szCs w:val="22"/>
        </w:rPr>
        <w:t xml:space="preserve"> protokołu odbioru zdawczo - odbiorczego, o którym mowa w §</w:t>
      </w:r>
      <w:r w:rsidR="00F265EA" w:rsidRPr="00332C0C">
        <w:rPr>
          <w:rFonts w:asciiTheme="minorHAnsi" w:hAnsiTheme="minorHAnsi" w:cstheme="minorHAnsi"/>
          <w:sz w:val="22"/>
          <w:szCs w:val="22"/>
        </w:rPr>
        <w:t xml:space="preserve"> </w:t>
      </w:r>
      <w:r w:rsidRPr="00332C0C">
        <w:rPr>
          <w:rFonts w:asciiTheme="minorHAnsi" w:hAnsiTheme="minorHAnsi" w:cstheme="minorHAnsi"/>
          <w:sz w:val="22"/>
          <w:szCs w:val="22"/>
        </w:rPr>
        <w:t xml:space="preserve">4 ust. </w:t>
      </w:r>
      <w:r w:rsidR="00642B1E" w:rsidRPr="00332C0C">
        <w:rPr>
          <w:rFonts w:asciiTheme="minorHAnsi" w:hAnsiTheme="minorHAnsi" w:cstheme="minorHAnsi"/>
          <w:sz w:val="22"/>
          <w:szCs w:val="22"/>
        </w:rPr>
        <w:t>4</w:t>
      </w:r>
      <w:r w:rsidRPr="00332C0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A46E1DA" w14:textId="61930487" w:rsidR="009230CC" w:rsidRPr="00332C0C" w:rsidRDefault="009230CC" w:rsidP="00C71D07">
      <w:pPr>
        <w:pStyle w:val="Tekstpodstawowy"/>
        <w:numPr>
          <w:ilvl w:val="0"/>
          <w:numId w:val="3"/>
        </w:numPr>
        <w:tabs>
          <w:tab w:val="left" w:pos="360"/>
          <w:tab w:val="left" w:pos="426"/>
        </w:tabs>
        <w:spacing w:before="40" w:after="40"/>
        <w:ind w:left="360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Wykonawca zobowiązuje się do świadczenia usług serwisu gwarancyjnego przez autoryzowane placówki serwisowe. Serwis gwarancyjny będzie świadczony w </w:t>
      </w:r>
      <w:r w:rsidR="00F265EA" w:rsidRPr="00332C0C">
        <w:rPr>
          <w:rFonts w:asciiTheme="minorHAnsi" w:hAnsiTheme="minorHAnsi" w:cstheme="minorHAnsi"/>
          <w:sz w:val="22"/>
          <w:szCs w:val="22"/>
        </w:rPr>
        <w:t xml:space="preserve">siedzibie </w:t>
      </w:r>
      <w:r w:rsidR="00CF04CD" w:rsidRPr="00332C0C">
        <w:rPr>
          <w:rFonts w:asciiTheme="minorHAnsi" w:hAnsiTheme="minorHAnsi" w:cstheme="minorHAnsi"/>
          <w:sz w:val="22"/>
          <w:szCs w:val="22"/>
        </w:rPr>
        <w:t>Zamawiającego</w:t>
      </w:r>
      <w:r w:rsidRPr="00332C0C">
        <w:rPr>
          <w:rFonts w:asciiTheme="minorHAnsi" w:hAnsiTheme="minorHAnsi" w:cstheme="minorHAnsi"/>
          <w:sz w:val="22"/>
          <w:szCs w:val="22"/>
        </w:rPr>
        <w:t>.</w:t>
      </w:r>
      <w:r w:rsidR="004023DD" w:rsidRPr="00332C0C">
        <w:rPr>
          <w:rFonts w:asciiTheme="minorHAnsi" w:hAnsiTheme="minorHAnsi" w:cstheme="minorHAnsi"/>
          <w:sz w:val="22"/>
          <w:szCs w:val="22"/>
        </w:rPr>
        <w:t xml:space="preserve"> Serwis gwarancyjny obejmuje również wsparcie w zakresie zapewnienia komunikacji aparatu (integracji) z informatycznymi systemami </w:t>
      </w:r>
      <w:r w:rsidR="00927345" w:rsidRPr="00332C0C">
        <w:rPr>
          <w:rFonts w:asciiTheme="minorHAnsi" w:hAnsiTheme="minorHAnsi" w:cstheme="minorHAnsi"/>
          <w:sz w:val="22"/>
          <w:szCs w:val="22"/>
        </w:rPr>
        <w:t>Zamawiającego</w:t>
      </w:r>
      <w:r w:rsidR="004023DD" w:rsidRPr="00332C0C">
        <w:rPr>
          <w:rFonts w:asciiTheme="minorHAnsi" w:hAnsiTheme="minorHAnsi" w:cstheme="minorHAnsi"/>
          <w:sz w:val="22"/>
          <w:szCs w:val="22"/>
        </w:rPr>
        <w:t>.</w:t>
      </w:r>
    </w:p>
    <w:p w14:paraId="4C5341A9" w14:textId="77777777" w:rsidR="009230CC" w:rsidRPr="00332C0C" w:rsidRDefault="009230CC" w:rsidP="00C71D07">
      <w:pPr>
        <w:pStyle w:val="Tekstpodstawowy"/>
        <w:numPr>
          <w:ilvl w:val="0"/>
          <w:numId w:val="3"/>
        </w:numPr>
        <w:tabs>
          <w:tab w:val="left" w:pos="360"/>
          <w:tab w:val="left" w:pos="426"/>
        </w:tabs>
        <w:spacing w:before="40" w:after="40"/>
        <w:ind w:left="360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Gwarancja obejmuje co najmniej:</w:t>
      </w:r>
    </w:p>
    <w:p w14:paraId="310AC597" w14:textId="77777777" w:rsidR="009230CC" w:rsidRPr="00332C0C" w:rsidRDefault="009230CC">
      <w:pPr>
        <w:pStyle w:val="Tekstpodstawowy"/>
        <w:numPr>
          <w:ilvl w:val="0"/>
          <w:numId w:val="17"/>
        </w:numPr>
        <w:tabs>
          <w:tab w:val="left" w:pos="360"/>
          <w:tab w:val="left" w:pos="426"/>
        </w:tabs>
        <w:spacing w:before="40" w:after="40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Usuwanie wad materiałowych i konstrukcyjnych;</w:t>
      </w:r>
    </w:p>
    <w:p w14:paraId="054AF97E" w14:textId="77777777" w:rsidR="009230CC" w:rsidRPr="00332C0C" w:rsidRDefault="009230CC">
      <w:pPr>
        <w:pStyle w:val="Tekstpodstawowy"/>
        <w:numPr>
          <w:ilvl w:val="0"/>
          <w:numId w:val="17"/>
        </w:numPr>
        <w:tabs>
          <w:tab w:val="left" w:pos="360"/>
          <w:tab w:val="left" w:pos="426"/>
        </w:tabs>
        <w:spacing w:before="40" w:after="40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Naprawę uszkodzeń urządzeń (z wyjątkiem uszkodzeń powstałych wyłącznie z </w:t>
      </w:r>
      <w:proofErr w:type="gramStart"/>
      <w:r w:rsidRPr="00332C0C">
        <w:rPr>
          <w:rFonts w:asciiTheme="minorHAnsi" w:hAnsiTheme="minorHAnsi" w:cstheme="minorHAnsi"/>
          <w:sz w:val="22"/>
          <w:szCs w:val="22"/>
        </w:rPr>
        <w:t>winy  Zamawiającego</w:t>
      </w:r>
      <w:proofErr w:type="gramEnd"/>
      <w:r w:rsidRPr="00332C0C">
        <w:rPr>
          <w:rFonts w:asciiTheme="minorHAnsi" w:hAnsiTheme="minorHAnsi" w:cstheme="minorHAnsi"/>
          <w:sz w:val="22"/>
          <w:szCs w:val="22"/>
        </w:rPr>
        <w:t>), w tym wymianę uszkodzonych podzespołów na nowe;</w:t>
      </w:r>
    </w:p>
    <w:p w14:paraId="2851FCC4" w14:textId="27E52EB5" w:rsidR="009230CC" w:rsidRPr="00332C0C" w:rsidRDefault="009230CC">
      <w:pPr>
        <w:pStyle w:val="Tekstpodstawowy"/>
        <w:numPr>
          <w:ilvl w:val="0"/>
          <w:numId w:val="17"/>
        </w:numPr>
        <w:tabs>
          <w:tab w:val="left" w:pos="360"/>
          <w:tab w:val="left" w:pos="426"/>
        </w:tabs>
        <w:spacing w:before="40" w:after="40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Usuwanie usterek i błędów funkcjonalnych</w:t>
      </w:r>
      <w:r w:rsidR="004023DD" w:rsidRPr="00332C0C">
        <w:rPr>
          <w:rFonts w:asciiTheme="minorHAnsi" w:hAnsiTheme="minorHAnsi" w:cstheme="minorHAnsi"/>
          <w:sz w:val="22"/>
          <w:szCs w:val="22"/>
        </w:rPr>
        <w:t xml:space="preserve">, w tym w zakresie komunikacji aparatu z informatycznymi systemami </w:t>
      </w:r>
      <w:r w:rsidR="00927345" w:rsidRPr="00332C0C">
        <w:rPr>
          <w:rFonts w:asciiTheme="minorHAnsi" w:hAnsiTheme="minorHAnsi" w:cstheme="minorHAnsi"/>
          <w:sz w:val="22"/>
          <w:szCs w:val="22"/>
        </w:rPr>
        <w:t>Zamawiającego</w:t>
      </w:r>
      <w:r w:rsidRPr="00332C0C">
        <w:rPr>
          <w:rFonts w:asciiTheme="minorHAnsi" w:hAnsiTheme="minorHAnsi" w:cstheme="minorHAnsi"/>
          <w:sz w:val="22"/>
          <w:szCs w:val="22"/>
        </w:rPr>
        <w:t>.</w:t>
      </w:r>
    </w:p>
    <w:p w14:paraId="28C2E807" w14:textId="620EB06F" w:rsidR="00301A8A" w:rsidRPr="00332C0C" w:rsidRDefault="008152A9" w:rsidP="00301A8A">
      <w:pPr>
        <w:pStyle w:val="Tekstpodstawowy"/>
        <w:numPr>
          <w:ilvl w:val="0"/>
          <w:numId w:val="3"/>
        </w:numPr>
        <w:tabs>
          <w:tab w:val="clear" w:pos="720"/>
          <w:tab w:val="left" w:pos="360"/>
          <w:tab w:val="num" w:pos="426"/>
        </w:tabs>
        <w:spacing w:before="40" w:after="40"/>
        <w:ind w:left="284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Wykonawca gwarantuje, że w przypadku awarii (wystąpienia wad lub usterek) </w:t>
      </w:r>
      <w:r w:rsidR="00927345" w:rsidRPr="00332C0C">
        <w:rPr>
          <w:rFonts w:asciiTheme="minorHAnsi" w:hAnsiTheme="minorHAnsi" w:cstheme="minorHAnsi"/>
          <w:sz w:val="22"/>
          <w:szCs w:val="22"/>
        </w:rPr>
        <w:t xml:space="preserve">czas reakcji serwisu na zgłoszenie awarii nie może przekraczać 48 godzin od momentu zgłoszenia. Czas przyjazdu serwisu w celu dokonania diagnozy awarii nie może przekraczać 2 dni roboczych od chwili zgłoszenia. </w:t>
      </w:r>
    </w:p>
    <w:p w14:paraId="196B51C5" w14:textId="3D94740D" w:rsidR="00927345" w:rsidRPr="00332C0C" w:rsidRDefault="00927345" w:rsidP="00927345">
      <w:pPr>
        <w:pStyle w:val="Tekstpodstawowy"/>
        <w:numPr>
          <w:ilvl w:val="0"/>
          <w:numId w:val="3"/>
        </w:numPr>
        <w:tabs>
          <w:tab w:val="clear" w:pos="720"/>
          <w:tab w:val="left" w:pos="360"/>
          <w:tab w:val="num" w:pos="426"/>
        </w:tabs>
        <w:spacing w:before="40" w:after="40"/>
        <w:ind w:left="284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Czas wykonania skutecznej naprawy, rozumianej jako przywrócenie pełnej funkcjonalności urządzenia, nie może przekraczać 3 dni roboczych (od poniedziałku do piątku z wyłączeniem dni ustawowo wolnych od pracy) w przypadku napraw niewymagających użycia części zamiennych oraz 5 dni roboczych (od </w:t>
      </w:r>
      <w:r w:rsidRPr="00332C0C">
        <w:rPr>
          <w:rFonts w:asciiTheme="minorHAnsi" w:hAnsiTheme="minorHAnsi" w:cstheme="minorHAnsi"/>
          <w:sz w:val="22"/>
          <w:szCs w:val="22"/>
        </w:rPr>
        <w:lastRenderedPageBreak/>
        <w:t>poniedziałku do piątku z wyłączeniem dni ustawowo wolnych od pracy) w przypadku napraw wymagających użycia części zamiennych.</w:t>
      </w:r>
    </w:p>
    <w:p w14:paraId="33E0921F" w14:textId="594EC195" w:rsidR="00E52B6F" w:rsidRPr="00332C0C" w:rsidRDefault="009230CC" w:rsidP="00C71D07">
      <w:pPr>
        <w:pStyle w:val="Tekstpodstawowy"/>
        <w:numPr>
          <w:ilvl w:val="0"/>
          <w:numId w:val="3"/>
        </w:numPr>
        <w:tabs>
          <w:tab w:val="clear" w:pos="720"/>
          <w:tab w:val="left" w:pos="360"/>
          <w:tab w:val="num" w:pos="426"/>
        </w:tabs>
        <w:spacing w:before="40" w:after="40"/>
        <w:ind w:left="284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Czas </w:t>
      </w:r>
      <w:r w:rsidR="00E52B6F" w:rsidRPr="00332C0C">
        <w:rPr>
          <w:rFonts w:asciiTheme="minorHAnsi" w:hAnsiTheme="minorHAnsi" w:cstheme="minorHAnsi"/>
          <w:sz w:val="22"/>
          <w:szCs w:val="22"/>
        </w:rPr>
        <w:t xml:space="preserve">reakcji serwisu oraz czas </w:t>
      </w:r>
      <w:r w:rsidRPr="00332C0C">
        <w:rPr>
          <w:rFonts w:asciiTheme="minorHAnsi" w:hAnsiTheme="minorHAnsi" w:cstheme="minorHAnsi"/>
          <w:sz w:val="22"/>
          <w:szCs w:val="22"/>
        </w:rPr>
        <w:t>naprawy będzie liczony od momentu otrzymania przez Wykonawcę pisemnego zgłoszenia</w:t>
      </w:r>
      <w:r w:rsidR="00242D2B" w:rsidRPr="00332C0C">
        <w:rPr>
          <w:rFonts w:asciiTheme="minorHAnsi" w:hAnsiTheme="minorHAnsi" w:cstheme="minorHAnsi"/>
          <w:sz w:val="22"/>
          <w:szCs w:val="22"/>
        </w:rPr>
        <w:t xml:space="preserve"> awarii</w:t>
      </w:r>
      <w:r w:rsidRPr="00332C0C">
        <w:rPr>
          <w:rFonts w:asciiTheme="minorHAnsi" w:hAnsiTheme="minorHAnsi" w:cstheme="minorHAnsi"/>
          <w:sz w:val="22"/>
          <w:szCs w:val="22"/>
        </w:rPr>
        <w:t xml:space="preserve">. </w:t>
      </w:r>
      <w:r w:rsidR="00E52B6F" w:rsidRPr="00332C0C">
        <w:rPr>
          <w:rFonts w:asciiTheme="minorHAnsi" w:hAnsiTheme="minorHAnsi" w:cstheme="minorHAnsi"/>
          <w:sz w:val="22"/>
          <w:szCs w:val="22"/>
        </w:rPr>
        <w:t xml:space="preserve">Za moment zgłoszenia wad lub usterek uważa się moment wysłania wiadomości e-mail. Zgłaszania awarii realizowane będą za pośrednictwem poczty elektronicznej na adres: ………………… </w:t>
      </w:r>
    </w:p>
    <w:p w14:paraId="34CC1D37" w14:textId="77777777" w:rsidR="008152A9" w:rsidRPr="00332C0C" w:rsidRDefault="008152A9" w:rsidP="00C71D07">
      <w:pPr>
        <w:pStyle w:val="Tekstpodstawowy"/>
        <w:numPr>
          <w:ilvl w:val="0"/>
          <w:numId w:val="3"/>
        </w:numPr>
        <w:tabs>
          <w:tab w:val="clear" w:pos="720"/>
          <w:tab w:val="left" w:pos="360"/>
          <w:tab w:val="num" w:pos="426"/>
        </w:tabs>
        <w:spacing w:before="40" w:after="40"/>
        <w:ind w:left="284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Gwarancja na naprawione urządzenia zostanie przedłużona o czas naprawy.</w:t>
      </w:r>
    </w:p>
    <w:p w14:paraId="2EB8B0DC" w14:textId="047BF4CD" w:rsidR="009230CC" w:rsidRPr="00332C0C" w:rsidRDefault="009230CC" w:rsidP="00C71D07">
      <w:pPr>
        <w:pStyle w:val="Tekstpodstawowy"/>
        <w:numPr>
          <w:ilvl w:val="0"/>
          <w:numId w:val="3"/>
        </w:numPr>
        <w:tabs>
          <w:tab w:val="clear" w:pos="720"/>
          <w:tab w:val="left" w:pos="360"/>
          <w:tab w:val="num" w:pos="426"/>
        </w:tabs>
        <w:spacing w:before="40" w:after="40"/>
        <w:ind w:left="284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W przypadku konieczności naprawy </w:t>
      </w:r>
      <w:r w:rsidR="00FC3485" w:rsidRPr="00332C0C">
        <w:rPr>
          <w:rFonts w:asciiTheme="minorHAnsi" w:hAnsiTheme="minorHAnsi" w:cstheme="minorHAnsi"/>
          <w:sz w:val="22"/>
          <w:szCs w:val="22"/>
        </w:rPr>
        <w:t xml:space="preserve">sprzętu </w:t>
      </w:r>
      <w:r w:rsidRPr="00332C0C">
        <w:rPr>
          <w:rFonts w:asciiTheme="minorHAnsi" w:hAnsiTheme="minorHAnsi" w:cstheme="minorHAnsi"/>
          <w:sz w:val="22"/>
          <w:szCs w:val="22"/>
        </w:rPr>
        <w:t xml:space="preserve">poza miejscem użytkowania, Wykonawca zorganizuje transport do miejsca naprawy oraz po naprawie do miejsca użytkowania oraz pokrywa koszty transportu i ponosi ryzyko uszkodzenia lub przypadkowej utraty </w:t>
      </w:r>
      <w:r w:rsidR="00642B1E" w:rsidRPr="00332C0C">
        <w:rPr>
          <w:rFonts w:asciiTheme="minorHAnsi" w:hAnsiTheme="minorHAnsi" w:cstheme="minorHAnsi"/>
          <w:sz w:val="22"/>
          <w:szCs w:val="22"/>
        </w:rPr>
        <w:t>sprzętu</w:t>
      </w:r>
      <w:r w:rsidRPr="00332C0C">
        <w:rPr>
          <w:rFonts w:asciiTheme="minorHAnsi" w:hAnsiTheme="minorHAnsi" w:cstheme="minorHAnsi"/>
          <w:sz w:val="22"/>
          <w:szCs w:val="22"/>
        </w:rPr>
        <w:t>.</w:t>
      </w:r>
    </w:p>
    <w:p w14:paraId="5EBB4178" w14:textId="77777777" w:rsidR="008152A9" w:rsidRPr="00332C0C" w:rsidRDefault="008152A9" w:rsidP="00C71D07">
      <w:pPr>
        <w:pStyle w:val="Tekstpodstawowy"/>
        <w:numPr>
          <w:ilvl w:val="0"/>
          <w:numId w:val="3"/>
        </w:numPr>
        <w:tabs>
          <w:tab w:val="clear" w:pos="720"/>
          <w:tab w:val="left" w:pos="360"/>
          <w:tab w:val="num" w:pos="426"/>
        </w:tabs>
        <w:spacing w:before="40" w:after="40"/>
        <w:ind w:left="284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W ramach usuwania wad materiałowych lub konstrukcyjnych Wykonawca zobowiązany jest dokonać naprawy poprzez wymianę dotkniętego wadą elementu w terminie wskazanym w ust. 5.</w:t>
      </w:r>
    </w:p>
    <w:p w14:paraId="0569CA5D" w14:textId="78CA8321" w:rsidR="008152A9" w:rsidRPr="00332C0C" w:rsidRDefault="008152A9" w:rsidP="00C71D07">
      <w:pPr>
        <w:pStyle w:val="Tekstpodstawowy"/>
        <w:numPr>
          <w:ilvl w:val="0"/>
          <w:numId w:val="3"/>
        </w:numPr>
        <w:tabs>
          <w:tab w:val="clear" w:pos="720"/>
          <w:tab w:val="left" w:pos="360"/>
          <w:tab w:val="num" w:pos="426"/>
        </w:tabs>
        <w:spacing w:before="40" w:after="40"/>
        <w:ind w:left="284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Dwukrotne uprzednie uszkodzenie tego samego podzespołu/elementu, w okresie gwarancji, obliguje Wykonawcę w przypadku trzeciego uszkodzenia tego samego podzespołu/elementu do jego wymiany na nowy, wolny od wad, spełniający te same parametry, w terminie określonym w ust. 5.</w:t>
      </w:r>
    </w:p>
    <w:p w14:paraId="37ED42EE" w14:textId="72BF3327" w:rsidR="00E55AD4" w:rsidRPr="00332C0C" w:rsidRDefault="00043A36" w:rsidP="00C71D07">
      <w:pPr>
        <w:pStyle w:val="Tekstpodstawowy"/>
        <w:numPr>
          <w:ilvl w:val="0"/>
          <w:numId w:val="3"/>
        </w:numPr>
        <w:tabs>
          <w:tab w:val="clear" w:pos="720"/>
          <w:tab w:val="left" w:pos="360"/>
          <w:tab w:val="num" w:pos="426"/>
        </w:tabs>
        <w:spacing w:before="40" w:after="40"/>
        <w:ind w:left="284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W okresie gwarancji, w ramach wynagrodzenia umownego, Wykonawca przeprowadzi przeglądy techniczne, walidacyjne i konserwacyjne przedmiotu umowy w terminach wymaganych i zalecanych przez producenta, jednak nie rzadziej niż raz na 12 miesięcy</w:t>
      </w:r>
      <w:r w:rsidR="008152A9" w:rsidRPr="00332C0C">
        <w:rPr>
          <w:rFonts w:asciiTheme="minorHAnsi" w:hAnsiTheme="minorHAnsi" w:cstheme="minorHAnsi"/>
          <w:sz w:val="22"/>
          <w:szCs w:val="22"/>
        </w:rPr>
        <w:t xml:space="preserve"> (ostatni przegląd w ostatnim miesiącu gwarancji)</w:t>
      </w:r>
      <w:r w:rsidR="00F82262" w:rsidRPr="00332C0C">
        <w:rPr>
          <w:rFonts w:asciiTheme="minorHAnsi" w:hAnsiTheme="minorHAnsi" w:cstheme="minorHAnsi"/>
          <w:sz w:val="22"/>
          <w:szCs w:val="22"/>
        </w:rPr>
        <w:t>, łącznie z wymianą wszystkich części i materiałów eksploatacyjnych niezbędnych do wykonania przeglądu i utrzymania sprawności urządzeń</w:t>
      </w:r>
      <w:r w:rsidR="00E52B6F" w:rsidRPr="00332C0C">
        <w:rPr>
          <w:rFonts w:asciiTheme="minorHAnsi" w:hAnsiTheme="minorHAnsi" w:cstheme="minorHAnsi"/>
          <w:sz w:val="22"/>
          <w:szCs w:val="22"/>
        </w:rPr>
        <w:t xml:space="preserve">. </w:t>
      </w:r>
      <w:r w:rsidRPr="00332C0C">
        <w:rPr>
          <w:rFonts w:asciiTheme="minorHAnsi" w:hAnsiTheme="minorHAnsi" w:cstheme="minorHAnsi"/>
          <w:sz w:val="22"/>
          <w:szCs w:val="22"/>
        </w:rPr>
        <w:t>W okresie gwarancji przeglądy będą realizowane zgodnie z terminem bez potrzeby wcześniejszego powiadamiania ze strony Zamawiającego. Wykonawca zobowiązany jest powiadomić pisemnie Zamawiającego o konkretnej dacie przeprowadzenia przeglądu nie później niż na 7 dni naprzód</w:t>
      </w:r>
      <w:r w:rsidR="00E55AD4" w:rsidRPr="00332C0C">
        <w:rPr>
          <w:rFonts w:asciiTheme="minorHAnsi" w:hAnsiTheme="minorHAnsi" w:cstheme="minorHAnsi"/>
          <w:sz w:val="22"/>
          <w:szCs w:val="22"/>
        </w:rPr>
        <w:t xml:space="preserve"> i uzyskać akceptację Zamawiającego w zakresie wskazanego terminu</w:t>
      </w:r>
      <w:r w:rsidRPr="00332C0C">
        <w:rPr>
          <w:rFonts w:asciiTheme="minorHAnsi" w:hAnsiTheme="minorHAnsi" w:cstheme="minorHAnsi"/>
          <w:sz w:val="22"/>
          <w:szCs w:val="22"/>
        </w:rPr>
        <w:t>.</w:t>
      </w:r>
      <w:r w:rsidR="00E55AD4" w:rsidRPr="00332C0C">
        <w:rPr>
          <w:rFonts w:asciiTheme="minorHAnsi" w:hAnsiTheme="minorHAnsi" w:cstheme="minorHAnsi"/>
          <w:sz w:val="22"/>
          <w:szCs w:val="22"/>
        </w:rPr>
        <w:t xml:space="preserve"> W przypadku braku akceptacji terminu ze strony Zamawiającego Wykonawca zaproponuje dwa inne terminy, z których Zamawiający wybierze jeden dogodny dla siebie termin</w:t>
      </w:r>
      <w:r w:rsidR="00AB7AC2" w:rsidRPr="00332C0C">
        <w:rPr>
          <w:rFonts w:asciiTheme="minorHAnsi" w:hAnsiTheme="minorHAnsi" w:cstheme="minorHAnsi"/>
          <w:sz w:val="22"/>
          <w:szCs w:val="22"/>
        </w:rPr>
        <w:t xml:space="preserve"> przeglądu i powiadomi o tym Wykonawcę.</w:t>
      </w:r>
    </w:p>
    <w:p w14:paraId="5559EDF7" w14:textId="385D339F" w:rsidR="00E52B6F" w:rsidRPr="00332C0C" w:rsidRDefault="00242D2B" w:rsidP="00C71D07">
      <w:pPr>
        <w:pStyle w:val="Tekstpodstawowy"/>
        <w:numPr>
          <w:ilvl w:val="0"/>
          <w:numId w:val="3"/>
        </w:numPr>
        <w:tabs>
          <w:tab w:val="clear" w:pos="720"/>
          <w:tab w:val="left" w:pos="360"/>
          <w:tab w:val="num" w:pos="426"/>
        </w:tabs>
        <w:spacing w:before="40" w:after="40"/>
        <w:ind w:left="284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Wykonawca dokona każdorazowo stosownych zapisów w karcie gwarancyjnej i paszporcie technicznym </w:t>
      </w:r>
      <w:r w:rsidR="00FC3485" w:rsidRPr="00332C0C">
        <w:rPr>
          <w:rFonts w:asciiTheme="minorHAnsi" w:hAnsiTheme="minorHAnsi" w:cstheme="minorHAnsi"/>
          <w:sz w:val="22"/>
          <w:szCs w:val="22"/>
        </w:rPr>
        <w:t>sprzętu</w:t>
      </w:r>
      <w:r w:rsidRPr="00332C0C">
        <w:rPr>
          <w:rFonts w:asciiTheme="minorHAnsi" w:hAnsiTheme="minorHAnsi" w:cstheme="minorHAnsi"/>
          <w:sz w:val="22"/>
          <w:szCs w:val="22"/>
        </w:rPr>
        <w:t>, dotyczących zakresu wykonanych napraw</w:t>
      </w:r>
      <w:r w:rsidR="00E52B6F" w:rsidRPr="00332C0C">
        <w:rPr>
          <w:rFonts w:asciiTheme="minorHAnsi" w:hAnsiTheme="minorHAnsi" w:cstheme="minorHAnsi"/>
          <w:sz w:val="22"/>
          <w:szCs w:val="22"/>
        </w:rPr>
        <w:t xml:space="preserve"> i przeglądów</w:t>
      </w:r>
      <w:r w:rsidR="00482ECF" w:rsidRPr="00332C0C">
        <w:rPr>
          <w:rFonts w:asciiTheme="minorHAnsi" w:hAnsiTheme="minorHAnsi" w:cstheme="minorHAnsi"/>
          <w:sz w:val="22"/>
          <w:szCs w:val="22"/>
        </w:rPr>
        <w:t xml:space="preserve">, zmiany okresu udzielonej gwarancji i dopuszczenia </w:t>
      </w:r>
      <w:r w:rsidR="000F2668" w:rsidRPr="00332C0C">
        <w:rPr>
          <w:rFonts w:asciiTheme="minorHAnsi" w:hAnsiTheme="minorHAnsi" w:cstheme="minorHAnsi"/>
          <w:sz w:val="22"/>
          <w:szCs w:val="22"/>
        </w:rPr>
        <w:t>sprzętu</w:t>
      </w:r>
      <w:r w:rsidR="00482ECF" w:rsidRPr="00332C0C">
        <w:rPr>
          <w:rFonts w:asciiTheme="minorHAnsi" w:hAnsiTheme="minorHAnsi" w:cstheme="minorHAnsi"/>
          <w:sz w:val="22"/>
          <w:szCs w:val="22"/>
        </w:rPr>
        <w:t xml:space="preserve"> do eksploatacji po naprawie (przeglądzie), itp.</w:t>
      </w:r>
    </w:p>
    <w:p w14:paraId="735917A9" w14:textId="3A2F5516" w:rsidR="002030CB" w:rsidRPr="00332C0C" w:rsidRDefault="002030CB" w:rsidP="00AC0744">
      <w:pPr>
        <w:pStyle w:val="Tekstpodstawowy"/>
        <w:numPr>
          <w:ilvl w:val="0"/>
          <w:numId w:val="3"/>
        </w:numPr>
        <w:tabs>
          <w:tab w:val="clear" w:pos="720"/>
          <w:tab w:val="left" w:pos="360"/>
          <w:tab w:val="num" w:pos="426"/>
        </w:tabs>
        <w:spacing w:before="40" w:after="40"/>
        <w:ind w:left="284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Wykonawca oświadcza, iż części zamienne, a także usługi serwisowe dla przedmiotu zamówienia będą dostępne w okresie </w:t>
      </w:r>
      <w:r w:rsidR="00861892" w:rsidRPr="00332C0C">
        <w:rPr>
          <w:rFonts w:asciiTheme="minorHAnsi" w:hAnsiTheme="minorHAnsi" w:cstheme="minorHAnsi"/>
          <w:sz w:val="22"/>
          <w:szCs w:val="22"/>
        </w:rPr>
        <w:t xml:space="preserve">co najmniej </w:t>
      </w:r>
      <w:r w:rsidR="000F2668" w:rsidRPr="00332C0C">
        <w:rPr>
          <w:rFonts w:asciiTheme="minorHAnsi" w:hAnsiTheme="minorHAnsi" w:cstheme="minorHAnsi"/>
          <w:sz w:val="22"/>
          <w:szCs w:val="22"/>
        </w:rPr>
        <w:t>10</w:t>
      </w:r>
      <w:r w:rsidRPr="00332C0C">
        <w:rPr>
          <w:rFonts w:asciiTheme="minorHAnsi" w:hAnsiTheme="minorHAnsi" w:cstheme="minorHAnsi"/>
          <w:sz w:val="22"/>
          <w:szCs w:val="22"/>
        </w:rPr>
        <w:t xml:space="preserve"> lat od </w:t>
      </w:r>
      <w:r w:rsidR="00861892" w:rsidRPr="00332C0C">
        <w:rPr>
          <w:rFonts w:asciiTheme="minorHAnsi" w:hAnsiTheme="minorHAnsi" w:cstheme="minorHAnsi"/>
          <w:sz w:val="22"/>
          <w:szCs w:val="22"/>
        </w:rPr>
        <w:t>daty dostawy</w:t>
      </w:r>
      <w:r w:rsidR="008D19B0" w:rsidRPr="00332C0C">
        <w:rPr>
          <w:rFonts w:asciiTheme="minorHAnsi" w:hAnsiTheme="minorHAnsi" w:cstheme="minorHAnsi"/>
          <w:sz w:val="22"/>
          <w:szCs w:val="22"/>
        </w:rPr>
        <w:t xml:space="preserve"> i min 5 lat dla peryferyjnego sprzętu komputerowego (jeżeli dotyczy). Dopuszcza się wymianę na sprzęt lepszy od zaoferowanego</w:t>
      </w:r>
      <w:r w:rsidRPr="00332C0C">
        <w:rPr>
          <w:rFonts w:asciiTheme="minorHAnsi" w:hAnsiTheme="minorHAnsi" w:cstheme="minorHAnsi"/>
          <w:sz w:val="22"/>
          <w:szCs w:val="22"/>
        </w:rPr>
        <w:t>. Wykonawca przekaże Zamawiającemu listę potencjalnych podmiotów, świadczących usługi serwisowe i dostarczających części zamienne aktualną na dzień upływu okresu gwarancji – nie wcześniej niż na miesiąc przed upływem okresu gwarancji i nie później niż na 3 dni przed upływem okresu gwarancji.</w:t>
      </w:r>
    </w:p>
    <w:p w14:paraId="74F2BDF3" w14:textId="028A4A6D" w:rsidR="002030CB" w:rsidRPr="00332C0C" w:rsidRDefault="002030CB" w:rsidP="00C71D07">
      <w:pPr>
        <w:pStyle w:val="Tekstpodstawowy"/>
        <w:numPr>
          <w:ilvl w:val="0"/>
          <w:numId w:val="3"/>
        </w:numPr>
        <w:tabs>
          <w:tab w:val="clear" w:pos="720"/>
          <w:tab w:val="left" w:pos="360"/>
          <w:tab w:val="num" w:pos="426"/>
        </w:tabs>
        <w:spacing w:before="40" w:after="40"/>
        <w:ind w:left="284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Wykonawca zobowiązuje się do pisemnego poinformowania Zamawiającego o planowanym terminie zakończenia produkcji oraz dystrybucji akcesoriów i części zamiennych do wersji i modelu przedmiotu niniejszej umowy, z wyprzedzeniem 1 roku, z zastrzeżeniem ust. 14.</w:t>
      </w:r>
    </w:p>
    <w:p w14:paraId="0E118D25" w14:textId="53661D9B" w:rsidR="002030CB" w:rsidRPr="00332C0C" w:rsidRDefault="002030CB" w:rsidP="00C71D07">
      <w:pPr>
        <w:pStyle w:val="Tekstpodstawowy"/>
        <w:numPr>
          <w:ilvl w:val="0"/>
          <w:numId w:val="3"/>
        </w:numPr>
        <w:tabs>
          <w:tab w:val="clear" w:pos="720"/>
          <w:tab w:val="left" w:pos="360"/>
          <w:tab w:val="num" w:pos="426"/>
        </w:tabs>
        <w:spacing w:before="40" w:after="40"/>
        <w:ind w:left="284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Sprzęt po upływie okresu gwarancji pozbawiony będzie wszelkich haseł, blokad, kodów itp., w szczególności kodów serwisowych które po upływie gwarancji uniemożliwiałyby lub ograniczały Zamawiającemu dostęp do opcji serwisowych lub naprawę sprzętu przez podmiot inny niż Wykonawca umowy. Wykonawca w ostatnim dniu okresu gwarancji udostępni Zamawiającemu wszelkie kody serwisowe lub odblokuje urządzenie umożliwiając Zamawiającemu dostęp do opcji serwisowych lub naprawę.</w:t>
      </w:r>
    </w:p>
    <w:p w14:paraId="6C13BAA0" w14:textId="44E00B54" w:rsidR="00861892" w:rsidRPr="00332C0C" w:rsidRDefault="00861892" w:rsidP="00861892">
      <w:pPr>
        <w:pStyle w:val="Tekstpodstawowy"/>
        <w:numPr>
          <w:ilvl w:val="0"/>
          <w:numId w:val="3"/>
        </w:numPr>
        <w:tabs>
          <w:tab w:val="clear" w:pos="720"/>
          <w:tab w:val="left" w:pos="360"/>
          <w:tab w:val="num" w:pos="426"/>
        </w:tabs>
        <w:spacing w:before="40" w:after="40"/>
        <w:ind w:left="284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W przypadku, gdy w ramach gwarancji następuje wymiana sprzętu na nowy/dokonuje się istotnych napraw sprzętu/wymienia się istotne części sprzętu (podzespołu itp.) następuje przedłużenie okresu gwarancji o każdy dzień</w:t>
      </w:r>
      <w:r w:rsidR="000F2668" w:rsidRPr="00332C0C">
        <w:rPr>
          <w:rFonts w:asciiTheme="minorHAnsi" w:hAnsiTheme="minorHAnsi" w:cstheme="minorHAnsi"/>
          <w:sz w:val="22"/>
          <w:szCs w:val="22"/>
        </w:rPr>
        <w:t>,</w:t>
      </w:r>
      <w:r w:rsidRPr="00332C0C">
        <w:rPr>
          <w:rFonts w:asciiTheme="minorHAnsi" w:hAnsiTheme="minorHAnsi" w:cstheme="minorHAnsi"/>
          <w:sz w:val="22"/>
          <w:szCs w:val="22"/>
        </w:rPr>
        <w:t xml:space="preserve"> w czasie którego Zamawiający nie mógł korzystać z w pełni sprawnego sprzętu.</w:t>
      </w:r>
    </w:p>
    <w:p w14:paraId="7E33DF5A" w14:textId="77777777" w:rsidR="005A3F00" w:rsidRPr="00332C0C" w:rsidRDefault="005A3F00" w:rsidP="00C71D07">
      <w:pPr>
        <w:pStyle w:val="Tekstpodstawowy"/>
        <w:numPr>
          <w:ilvl w:val="0"/>
          <w:numId w:val="3"/>
        </w:numPr>
        <w:tabs>
          <w:tab w:val="clear" w:pos="720"/>
          <w:tab w:val="left" w:pos="360"/>
          <w:tab w:val="num" w:pos="426"/>
        </w:tabs>
        <w:spacing w:before="40" w:after="40"/>
        <w:ind w:left="284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Strony rozszerzają okres rękojmi na czas udzielonej gwarancji.</w:t>
      </w:r>
    </w:p>
    <w:p w14:paraId="270C83A5" w14:textId="77777777" w:rsidR="00F265EA" w:rsidRPr="00332C0C" w:rsidRDefault="00BE77E8" w:rsidP="00C71D07">
      <w:pPr>
        <w:pStyle w:val="Tekstpodstawowy"/>
        <w:numPr>
          <w:ilvl w:val="0"/>
          <w:numId w:val="3"/>
        </w:numPr>
        <w:tabs>
          <w:tab w:val="clear" w:pos="720"/>
          <w:tab w:val="left" w:pos="360"/>
          <w:tab w:val="num" w:pos="426"/>
        </w:tabs>
        <w:spacing w:before="40" w:after="40"/>
        <w:ind w:left="284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lastRenderedPageBreak/>
        <w:t>Zamawiający</w:t>
      </w:r>
      <w:r w:rsidR="009230CC" w:rsidRPr="00332C0C">
        <w:rPr>
          <w:rFonts w:asciiTheme="minorHAnsi" w:hAnsiTheme="minorHAnsi" w:cstheme="minorHAnsi"/>
          <w:sz w:val="22"/>
          <w:szCs w:val="22"/>
        </w:rPr>
        <w:t xml:space="preserve"> może wykorzystać uprawnienia z tytułu rękojmi za wady fizyczne urządzenia niezależnie od uprawnień wynikających z gwarancji. </w:t>
      </w:r>
    </w:p>
    <w:p w14:paraId="628D035D" w14:textId="7E8F3894" w:rsidR="005A1002" w:rsidRPr="00332C0C" w:rsidRDefault="005A1002" w:rsidP="00C71D07">
      <w:pPr>
        <w:pStyle w:val="Tekstpodstawowy"/>
        <w:numPr>
          <w:ilvl w:val="0"/>
          <w:numId w:val="3"/>
        </w:numPr>
        <w:tabs>
          <w:tab w:val="clear" w:pos="720"/>
          <w:tab w:val="left" w:pos="360"/>
          <w:tab w:val="num" w:pos="426"/>
        </w:tabs>
        <w:spacing w:before="40" w:after="40"/>
        <w:ind w:left="284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W przypadku zwłoki w </w:t>
      </w:r>
      <w:r w:rsidR="00E677DB" w:rsidRPr="00332C0C">
        <w:rPr>
          <w:rFonts w:asciiTheme="minorHAnsi" w:hAnsiTheme="minorHAnsi" w:cstheme="minorHAnsi"/>
          <w:sz w:val="22"/>
          <w:szCs w:val="22"/>
        </w:rPr>
        <w:t xml:space="preserve">usunięciu wad lub usterek w okresie gwarancji tj. zwłoki w przeprowadzeniu skutecznej naprawy ponad termin wskazany w ust. 5, Zamawiającemu przysługuje prawo zlecenia wykonania naprawy urządzenia lub jego części innemu podmiotowi na koszt Wykonawcy. W takim przypadku Wykonawca zobowiązany będzie do pokrycia kosztów wykonania naprawy przez inny podmiot w terminie 7 dni od daty wezwania do zapłaty. Wykonanie </w:t>
      </w:r>
      <w:r w:rsidR="00E677DB" w:rsidRPr="00332C0C">
        <w:rPr>
          <w:rFonts w:asciiTheme="minorHAnsi" w:hAnsiTheme="minorHAnsi" w:cstheme="minorHAnsi"/>
          <w:sz w:val="22"/>
          <w:szCs w:val="22"/>
        </w:rPr>
        <w:t>naprawy przez inny podmiot</w:t>
      </w:r>
      <w:r w:rsidR="00E677DB" w:rsidRPr="00332C0C">
        <w:rPr>
          <w:rFonts w:asciiTheme="minorHAnsi" w:hAnsiTheme="minorHAnsi" w:cstheme="minorHAnsi"/>
          <w:sz w:val="22"/>
          <w:szCs w:val="22"/>
        </w:rPr>
        <w:t xml:space="preserve"> nie zwalnia Wykonawcy z obowiązków wynikających z gwarancji lub rękojmi.</w:t>
      </w:r>
    </w:p>
    <w:p w14:paraId="262325D6" w14:textId="77777777" w:rsidR="00401DCE" w:rsidRPr="00332C0C" w:rsidRDefault="00401DCE" w:rsidP="00C71D07">
      <w:pPr>
        <w:pStyle w:val="Tekstpodstawowy"/>
        <w:tabs>
          <w:tab w:val="left" w:pos="360"/>
          <w:tab w:val="left" w:pos="426"/>
        </w:tabs>
        <w:spacing w:before="40" w:after="40"/>
        <w:ind w:left="360"/>
        <w:jc w:val="center"/>
        <w:rPr>
          <w:rFonts w:asciiTheme="minorHAnsi" w:hAnsiTheme="minorHAnsi" w:cstheme="minorHAnsi"/>
          <w:sz w:val="22"/>
          <w:szCs w:val="22"/>
        </w:rPr>
      </w:pPr>
    </w:p>
    <w:p w14:paraId="2D6F54DD" w14:textId="77777777" w:rsidR="007A43A9" w:rsidRPr="00332C0C" w:rsidRDefault="007A43A9" w:rsidP="00C71D07">
      <w:pPr>
        <w:pStyle w:val="Tekstpodstawowy"/>
        <w:tabs>
          <w:tab w:val="left" w:pos="360"/>
          <w:tab w:val="left" w:pos="426"/>
        </w:tabs>
        <w:spacing w:before="40" w:after="40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32C0C">
        <w:rPr>
          <w:rFonts w:asciiTheme="minorHAnsi" w:hAnsiTheme="minorHAnsi" w:cstheme="minorHAnsi"/>
          <w:b/>
          <w:sz w:val="22"/>
          <w:szCs w:val="22"/>
        </w:rPr>
        <w:t>§ 6</w:t>
      </w:r>
    </w:p>
    <w:p w14:paraId="23177F20" w14:textId="77777777" w:rsidR="007A43A9" w:rsidRPr="00332C0C" w:rsidRDefault="007A43A9" w:rsidP="00C71D07">
      <w:pPr>
        <w:tabs>
          <w:tab w:val="left" w:pos="1134"/>
        </w:tabs>
        <w:spacing w:before="40" w:after="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32C0C">
        <w:rPr>
          <w:rFonts w:asciiTheme="minorHAnsi" w:hAnsiTheme="minorHAnsi" w:cstheme="minorHAnsi"/>
          <w:b/>
          <w:sz w:val="22"/>
          <w:szCs w:val="22"/>
        </w:rPr>
        <w:t xml:space="preserve"> ODSTĄPIENIE OD UMOWY</w:t>
      </w:r>
    </w:p>
    <w:p w14:paraId="5774A41F" w14:textId="77777777" w:rsidR="007A43A9" w:rsidRPr="00332C0C" w:rsidRDefault="007A43A9" w:rsidP="00C71D07">
      <w:pPr>
        <w:tabs>
          <w:tab w:val="left" w:pos="1134"/>
        </w:tabs>
        <w:spacing w:before="40" w:after="4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C5D894A" w14:textId="77777777" w:rsidR="00AC6DD2" w:rsidRPr="00332C0C" w:rsidRDefault="00AC6DD2" w:rsidP="00AC6DD2">
      <w:pPr>
        <w:numPr>
          <w:ilvl w:val="0"/>
          <w:numId w:val="2"/>
        </w:numPr>
        <w:tabs>
          <w:tab w:val="left" w:pos="360"/>
          <w:tab w:val="left" w:pos="426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Zamawiającemu przysługuje prawo do odstąpienia od niniejszej umowy z przyczyn wskazanych w przepisach powszechnie obowiązującego prawa, a także:</w:t>
      </w:r>
    </w:p>
    <w:p w14:paraId="0B68C862" w14:textId="0C999FF0" w:rsidR="00AC6DD2" w:rsidRPr="00332C0C" w:rsidRDefault="00AC6DD2">
      <w:pPr>
        <w:pStyle w:val="Tekstpodstawowy"/>
        <w:numPr>
          <w:ilvl w:val="0"/>
          <w:numId w:val="21"/>
        </w:numPr>
        <w:tabs>
          <w:tab w:val="clear" w:pos="2880"/>
        </w:tabs>
        <w:suppressAutoHyphens w:val="0"/>
        <w:spacing w:before="80" w:after="8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w terminie 30 dni od dnia powzięcia wiadomości o zaistnieniu istotnej zmiany okoliczności powodującej, że wykonanie umowy nie leży w interesie </w:t>
      </w:r>
      <w:r w:rsidR="00E02EF7" w:rsidRPr="00332C0C">
        <w:rPr>
          <w:rFonts w:asciiTheme="minorHAnsi" w:hAnsiTheme="minorHAnsi" w:cstheme="minorHAnsi"/>
          <w:sz w:val="22"/>
          <w:szCs w:val="22"/>
        </w:rPr>
        <w:t>Zamawiającego</w:t>
      </w:r>
      <w:r w:rsidRPr="00332C0C">
        <w:rPr>
          <w:rFonts w:asciiTheme="minorHAnsi" w:hAnsiTheme="minorHAnsi" w:cstheme="minorHAnsi"/>
          <w:sz w:val="22"/>
          <w:szCs w:val="22"/>
        </w:rPr>
        <w:t xml:space="preserve">, czego nie można było przewidzieć w chwili zawarcia umowy, </w:t>
      </w:r>
      <w:r w:rsidR="009F3C17" w:rsidRPr="00332C0C">
        <w:rPr>
          <w:rFonts w:asciiTheme="minorHAnsi" w:hAnsiTheme="minorHAnsi" w:cstheme="minorHAnsi"/>
          <w:sz w:val="22"/>
          <w:szCs w:val="22"/>
        </w:rPr>
        <w:t>lub dalsze wykonywanie umowy może zagrozić podstawowemu interesowi bezpieczeństwa państwa lub bezpieczeństwu publicznemu;</w:t>
      </w:r>
    </w:p>
    <w:p w14:paraId="68FEFDD8" w14:textId="62CC1D99" w:rsidR="00AC6DD2" w:rsidRPr="00332C0C" w:rsidRDefault="00AC6DD2">
      <w:pPr>
        <w:pStyle w:val="Tekstpodstawowy"/>
        <w:numPr>
          <w:ilvl w:val="0"/>
          <w:numId w:val="21"/>
        </w:numPr>
        <w:tabs>
          <w:tab w:val="clear" w:pos="2880"/>
        </w:tabs>
        <w:suppressAutoHyphens w:val="0"/>
        <w:spacing w:before="80" w:after="8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jeśli Wykonawca pozostaje w zwłoce z wykonaniem przedmiotu niniejszej umowy o więcej niż </w:t>
      </w:r>
      <w:r w:rsidR="00E02EF7" w:rsidRPr="00332C0C">
        <w:rPr>
          <w:rFonts w:asciiTheme="minorHAnsi" w:hAnsiTheme="minorHAnsi" w:cstheme="minorHAnsi"/>
          <w:sz w:val="22"/>
          <w:szCs w:val="22"/>
        </w:rPr>
        <w:t>14</w:t>
      </w:r>
      <w:r w:rsidRPr="00332C0C">
        <w:rPr>
          <w:rFonts w:asciiTheme="minorHAnsi" w:hAnsiTheme="minorHAnsi" w:cstheme="minorHAnsi"/>
          <w:sz w:val="22"/>
          <w:szCs w:val="22"/>
        </w:rPr>
        <w:t xml:space="preserve"> dni, </w:t>
      </w:r>
    </w:p>
    <w:p w14:paraId="730DB320" w14:textId="73AAC7D4" w:rsidR="00AC6DD2" w:rsidRPr="00332C0C" w:rsidRDefault="00AC6DD2" w:rsidP="00AC6DD2">
      <w:pPr>
        <w:numPr>
          <w:ilvl w:val="0"/>
          <w:numId w:val="2"/>
        </w:numPr>
        <w:tabs>
          <w:tab w:val="left" w:pos="360"/>
          <w:tab w:val="left" w:pos="426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Odstąpienie od niniejszej umowy może zostać złożone w terminie 30 dni od powzięcia wiadomości o okolicznościach je uzasadniających, powinno nastąpić w formie pisemnej pod rygorem nieważności takiego oświadczenia i powinno zawierać uzasadnienie.</w:t>
      </w:r>
    </w:p>
    <w:p w14:paraId="2D013E6F" w14:textId="77777777" w:rsidR="00AC6DD2" w:rsidRPr="00332C0C" w:rsidRDefault="00AC6DD2" w:rsidP="00AC6DD2">
      <w:pPr>
        <w:numPr>
          <w:ilvl w:val="0"/>
          <w:numId w:val="2"/>
        </w:numPr>
        <w:tabs>
          <w:tab w:val="left" w:pos="360"/>
          <w:tab w:val="left" w:pos="426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Jeżeli Wykonawca będzie wykonywał przedmiot umowy </w:t>
      </w:r>
      <w:proofErr w:type="gramStart"/>
      <w:r w:rsidRPr="00332C0C">
        <w:rPr>
          <w:rFonts w:asciiTheme="minorHAnsi" w:hAnsiTheme="minorHAnsi" w:cstheme="minorHAnsi"/>
          <w:sz w:val="22"/>
          <w:szCs w:val="22"/>
        </w:rPr>
        <w:t>wadliwie,</w:t>
      </w:r>
      <w:proofErr w:type="gramEnd"/>
      <w:r w:rsidRPr="00332C0C">
        <w:rPr>
          <w:rFonts w:asciiTheme="minorHAnsi" w:hAnsiTheme="minorHAnsi" w:cstheme="minorHAnsi"/>
          <w:sz w:val="22"/>
          <w:szCs w:val="22"/>
        </w:rPr>
        <w:t xml:space="preserve"> albo sprzecznie z niniejszą umową Zamawiający może wezwać go do zmiany sposobu wykonywania niniejszej umowy i wyznaczyć mu w tym celu odpowiedni termin; po bezskutecznym upływie wyznaczonego terminu Zamawiający może od niniejszej umowy odstąpić oraz powierzyć poprawienie lub dalsze wykonanie przedmiotu umowy innemu podmiotowi na koszt Wykonawcy.</w:t>
      </w:r>
    </w:p>
    <w:p w14:paraId="23C4F235" w14:textId="5872A56A" w:rsidR="00AC6DD2" w:rsidRPr="00332C0C" w:rsidRDefault="00AC6DD2" w:rsidP="00D96703">
      <w:pPr>
        <w:numPr>
          <w:ilvl w:val="0"/>
          <w:numId w:val="2"/>
        </w:numPr>
        <w:tabs>
          <w:tab w:val="left" w:pos="360"/>
          <w:tab w:val="left" w:pos="426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W przypad</w:t>
      </w:r>
      <w:r w:rsidR="00E02EF7" w:rsidRPr="00332C0C">
        <w:rPr>
          <w:rFonts w:asciiTheme="minorHAnsi" w:hAnsiTheme="minorHAnsi" w:cstheme="minorHAnsi"/>
          <w:sz w:val="22"/>
          <w:szCs w:val="22"/>
        </w:rPr>
        <w:t>ku</w:t>
      </w:r>
      <w:r w:rsidRPr="00332C0C">
        <w:rPr>
          <w:rFonts w:asciiTheme="minorHAnsi" w:hAnsiTheme="minorHAnsi" w:cstheme="minorHAnsi"/>
          <w:sz w:val="22"/>
          <w:szCs w:val="22"/>
        </w:rPr>
        <w:t>, o który</w:t>
      </w:r>
      <w:r w:rsidR="00E02EF7" w:rsidRPr="00332C0C">
        <w:rPr>
          <w:rFonts w:asciiTheme="minorHAnsi" w:hAnsiTheme="minorHAnsi" w:cstheme="minorHAnsi"/>
          <w:sz w:val="22"/>
          <w:szCs w:val="22"/>
        </w:rPr>
        <w:t>m</w:t>
      </w:r>
      <w:r w:rsidRPr="00332C0C">
        <w:rPr>
          <w:rFonts w:asciiTheme="minorHAnsi" w:hAnsiTheme="minorHAnsi" w:cstheme="minorHAnsi"/>
          <w:sz w:val="22"/>
          <w:szCs w:val="22"/>
        </w:rPr>
        <w:t xml:space="preserve"> mowa w ust. 1</w:t>
      </w:r>
      <w:r w:rsidR="00E02EF7" w:rsidRPr="00332C0C">
        <w:rPr>
          <w:rFonts w:asciiTheme="minorHAnsi" w:hAnsiTheme="minorHAnsi" w:cstheme="minorHAnsi"/>
          <w:sz w:val="22"/>
          <w:szCs w:val="22"/>
        </w:rPr>
        <w:t>a</w:t>
      </w:r>
      <w:r w:rsidRPr="00332C0C">
        <w:rPr>
          <w:rFonts w:asciiTheme="minorHAnsi" w:hAnsiTheme="minorHAnsi" w:cstheme="minorHAnsi"/>
          <w:sz w:val="22"/>
          <w:szCs w:val="22"/>
        </w:rPr>
        <w:t>, Wykonawca może żądać wyłącznie wynagrodzenia należnego z tytułu wykonania części umowy.</w:t>
      </w:r>
    </w:p>
    <w:p w14:paraId="262EBC77" w14:textId="0F3CA015" w:rsidR="008A739F" w:rsidRPr="00332C0C" w:rsidRDefault="007A43A9" w:rsidP="00C71D07">
      <w:pPr>
        <w:numPr>
          <w:ilvl w:val="0"/>
          <w:numId w:val="2"/>
        </w:numPr>
        <w:tabs>
          <w:tab w:val="left" w:pos="360"/>
          <w:tab w:val="left" w:pos="426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Za dzień odstąpienia od umowy uznaje się dzień </w:t>
      </w:r>
      <w:r w:rsidR="0038217D" w:rsidRPr="00332C0C">
        <w:rPr>
          <w:rFonts w:asciiTheme="minorHAnsi" w:hAnsiTheme="minorHAnsi" w:cstheme="minorHAnsi"/>
          <w:sz w:val="22"/>
          <w:szCs w:val="22"/>
        </w:rPr>
        <w:t xml:space="preserve">złożenia </w:t>
      </w:r>
      <w:r w:rsidR="00DA1741" w:rsidRPr="00332C0C">
        <w:rPr>
          <w:rFonts w:asciiTheme="minorHAnsi" w:hAnsiTheme="minorHAnsi" w:cstheme="minorHAnsi"/>
          <w:sz w:val="22"/>
          <w:szCs w:val="22"/>
        </w:rPr>
        <w:t xml:space="preserve">Wykonawcy </w:t>
      </w:r>
      <w:r w:rsidR="0038217D" w:rsidRPr="00332C0C">
        <w:rPr>
          <w:rFonts w:asciiTheme="minorHAnsi" w:hAnsiTheme="minorHAnsi" w:cstheme="minorHAnsi"/>
          <w:sz w:val="22"/>
          <w:szCs w:val="22"/>
        </w:rPr>
        <w:t>przez Zamawiającego oświadczenia o odstąpieniu od umowy</w:t>
      </w:r>
      <w:r w:rsidRPr="00332C0C">
        <w:rPr>
          <w:rFonts w:asciiTheme="minorHAnsi" w:hAnsiTheme="minorHAnsi" w:cstheme="minorHAnsi"/>
          <w:sz w:val="22"/>
          <w:szCs w:val="22"/>
        </w:rPr>
        <w:t>.</w:t>
      </w:r>
      <w:r w:rsidR="00022E9D" w:rsidRPr="00332C0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EDEDCE3" w14:textId="1D37216D" w:rsidR="00D96703" w:rsidRPr="00332C0C" w:rsidRDefault="00D96703" w:rsidP="00D96703">
      <w:pPr>
        <w:numPr>
          <w:ilvl w:val="0"/>
          <w:numId w:val="2"/>
        </w:numPr>
        <w:tabs>
          <w:tab w:val="left" w:pos="360"/>
          <w:tab w:val="left" w:pos="426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iCs/>
          <w:sz w:val="22"/>
          <w:szCs w:val="22"/>
        </w:rPr>
        <w:t>Zamawiający może odstąpić od umowy również z powodu nienależytego wykonywania umowy przez Wykonawcę, a ponadto w razie zaistnienia okoliczności skutkującej utratą dofinansowania przyznanego w ramach Projektu, o którym mowa w części wstępnej Umowy. Odstąpienie, o którym mowa w niniejszym ustępie, powinno nastąpić w terminie 30 dni od uzyskania przez Zamawiającego informacji o przesłance stanowiącej podstawę dla odstąpienia od Umowy.</w:t>
      </w:r>
    </w:p>
    <w:p w14:paraId="076F5928" w14:textId="072D51DA" w:rsidR="00B13567" w:rsidRPr="00332C0C" w:rsidRDefault="00D96703" w:rsidP="00D96703">
      <w:pPr>
        <w:numPr>
          <w:ilvl w:val="0"/>
          <w:numId w:val="2"/>
        </w:numPr>
        <w:tabs>
          <w:tab w:val="left" w:pos="360"/>
          <w:tab w:val="left" w:pos="426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W razie odstąpienia przez Zamawiającego od umowy z powodu opisanego w ust.  </w:t>
      </w:r>
      <w:r w:rsidR="00E02EF7" w:rsidRPr="00332C0C">
        <w:rPr>
          <w:rFonts w:asciiTheme="minorHAnsi" w:hAnsiTheme="minorHAnsi" w:cstheme="minorHAnsi"/>
          <w:sz w:val="22"/>
          <w:szCs w:val="22"/>
        </w:rPr>
        <w:t>6</w:t>
      </w:r>
      <w:r w:rsidRPr="00332C0C">
        <w:rPr>
          <w:rFonts w:asciiTheme="minorHAnsi" w:hAnsiTheme="minorHAnsi" w:cstheme="minorHAnsi"/>
          <w:sz w:val="22"/>
          <w:szCs w:val="22"/>
        </w:rPr>
        <w:t xml:space="preserve">, Wykonawca nie zachowuje roszczenia o zapłatę jakiegokolwiek wynagrodzenia, także za tę część zamówienia, którą wykonał przed wykonaniem odstąpienia. Umowa uważana będzie za niezawartą a to, co Strony świadczyły podlegać będzie zwrotowi. </w:t>
      </w:r>
    </w:p>
    <w:p w14:paraId="6A00E351" w14:textId="77777777" w:rsidR="007A43A9" w:rsidRPr="00332C0C" w:rsidRDefault="007A43A9" w:rsidP="00C71D07">
      <w:pPr>
        <w:tabs>
          <w:tab w:val="left" w:pos="720"/>
          <w:tab w:val="left" w:pos="1134"/>
        </w:tabs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</w:p>
    <w:p w14:paraId="66DA3E18" w14:textId="77777777" w:rsidR="000463F7" w:rsidRPr="00332C0C" w:rsidRDefault="000463F7" w:rsidP="00C71D07">
      <w:pPr>
        <w:spacing w:before="40" w:after="4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F1D7C35" w14:textId="77777777" w:rsidR="007A43A9" w:rsidRPr="00332C0C" w:rsidRDefault="007A43A9" w:rsidP="00C71D07">
      <w:pPr>
        <w:spacing w:before="40" w:after="40"/>
        <w:jc w:val="center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b/>
          <w:sz w:val="22"/>
          <w:szCs w:val="22"/>
        </w:rPr>
        <w:t>§ 7</w:t>
      </w:r>
      <w:r w:rsidRPr="00332C0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932D8AA" w14:textId="77777777" w:rsidR="007A43A9" w:rsidRPr="00332C0C" w:rsidRDefault="007A43A9" w:rsidP="00C71D07">
      <w:pPr>
        <w:pStyle w:val="Nagwek2"/>
        <w:tabs>
          <w:tab w:val="left" w:pos="0"/>
        </w:tabs>
        <w:spacing w:before="40" w:after="40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KARY UMOWNE</w:t>
      </w:r>
    </w:p>
    <w:p w14:paraId="5EAEE2AC" w14:textId="77777777" w:rsidR="007A43A9" w:rsidRPr="00332C0C" w:rsidRDefault="007A43A9" w:rsidP="00C71D07">
      <w:pPr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</w:p>
    <w:p w14:paraId="763AD66B" w14:textId="47C149B1" w:rsidR="00572A1D" w:rsidRPr="00332C0C" w:rsidRDefault="00572A1D">
      <w:pPr>
        <w:numPr>
          <w:ilvl w:val="0"/>
          <w:numId w:val="14"/>
        </w:numPr>
        <w:tabs>
          <w:tab w:val="left" w:pos="360"/>
          <w:tab w:val="left" w:pos="426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lastRenderedPageBreak/>
        <w:t xml:space="preserve">Z tytułu nienależytego wykonania umowy Wykonawca zapłaci </w:t>
      </w:r>
      <w:r w:rsidR="0028425D" w:rsidRPr="00332C0C">
        <w:rPr>
          <w:rFonts w:asciiTheme="minorHAnsi" w:hAnsiTheme="minorHAnsi" w:cstheme="minorHAnsi"/>
          <w:sz w:val="22"/>
          <w:szCs w:val="22"/>
        </w:rPr>
        <w:t xml:space="preserve">Zamawiającemu </w:t>
      </w:r>
      <w:r w:rsidRPr="00332C0C">
        <w:rPr>
          <w:rFonts w:asciiTheme="minorHAnsi" w:hAnsiTheme="minorHAnsi" w:cstheme="minorHAnsi"/>
          <w:sz w:val="22"/>
          <w:szCs w:val="22"/>
        </w:rPr>
        <w:t>karę umowną:</w:t>
      </w:r>
    </w:p>
    <w:p w14:paraId="146B4702" w14:textId="593EEBAE" w:rsidR="003979E7" w:rsidRPr="00332C0C" w:rsidRDefault="00B835B8">
      <w:pPr>
        <w:numPr>
          <w:ilvl w:val="0"/>
          <w:numId w:val="12"/>
        </w:numPr>
        <w:spacing w:before="40" w:after="40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za </w:t>
      </w:r>
      <w:r w:rsidR="003979E7" w:rsidRPr="00332C0C">
        <w:rPr>
          <w:rFonts w:asciiTheme="minorHAnsi" w:hAnsiTheme="minorHAnsi" w:cstheme="minorHAnsi"/>
          <w:sz w:val="22"/>
          <w:szCs w:val="22"/>
        </w:rPr>
        <w:t>zwłokę w wykonaniu</w:t>
      </w:r>
      <w:r w:rsidRPr="00332C0C">
        <w:rPr>
          <w:rFonts w:asciiTheme="minorHAnsi" w:hAnsiTheme="minorHAnsi" w:cstheme="minorHAnsi"/>
          <w:sz w:val="22"/>
          <w:szCs w:val="22"/>
        </w:rPr>
        <w:t xml:space="preserve"> przedmiotu umowy</w:t>
      </w:r>
      <w:r w:rsidR="001F485C" w:rsidRPr="00332C0C">
        <w:rPr>
          <w:rFonts w:asciiTheme="minorHAnsi" w:hAnsiTheme="minorHAnsi" w:cstheme="minorHAnsi"/>
          <w:sz w:val="22"/>
          <w:szCs w:val="22"/>
        </w:rPr>
        <w:t xml:space="preserve">, w </w:t>
      </w:r>
      <w:r w:rsidR="003979E7" w:rsidRPr="00332C0C">
        <w:rPr>
          <w:rFonts w:asciiTheme="minorHAnsi" w:hAnsiTheme="minorHAnsi" w:cstheme="minorHAnsi"/>
          <w:sz w:val="22"/>
          <w:szCs w:val="22"/>
        </w:rPr>
        <w:t xml:space="preserve">stosunku do terminu określonego w niniejszej umowie – kara umowna </w:t>
      </w:r>
      <w:r w:rsidR="00B6096F" w:rsidRPr="00332C0C">
        <w:rPr>
          <w:rFonts w:asciiTheme="minorHAnsi" w:hAnsiTheme="minorHAnsi" w:cstheme="minorHAnsi"/>
          <w:sz w:val="22"/>
          <w:szCs w:val="22"/>
        </w:rPr>
        <w:t xml:space="preserve">w wysokości 0,5% wynagrodzenia umownego </w:t>
      </w:r>
      <w:r w:rsidR="00B6096F" w:rsidRPr="00332C0C">
        <w:rPr>
          <w:rFonts w:asciiTheme="minorHAnsi" w:hAnsiTheme="minorHAnsi" w:cstheme="minorHAnsi"/>
          <w:spacing w:val="1"/>
          <w:sz w:val="22"/>
          <w:szCs w:val="22"/>
        </w:rPr>
        <w:t xml:space="preserve">netto określonego w </w:t>
      </w:r>
      <w:r w:rsidR="00B6096F" w:rsidRPr="00332C0C">
        <w:rPr>
          <w:rFonts w:asciiTheme="minorHAnsi" w:hAnsiTheme="minorHAnsi" w:cstheme="minorHAnsi"/>
          <w:spacing w:val="2"/>
          <w:sz w:val="22"/>
          <w:szCs w:val="22"/>
        </w:rPr>
        <w:t xml:space="preserve">§ </w:t>
      </w:r>
      <w:proofErr w:type="gramStart"/>
      <w:r w:rsidR="00B6096F" w:rsidRPr="00332C0C">
        <w:rPr>
          <w:rFonts w:asciiTheme="minorHAnsi" w:hAnsiTheme="minorHAnsi" w:cstheme="minorHAnsi"/>
          <w:spacing w:val="2"/>
          <w:sz w:val="22"/>
          <w:szCs w:val="22"/>
        </w:rPr>
        <w:t>2  ust.</w:t>
      </w:r>
      <w:proofErr w:type="gramEnd"/>
      <w:r w:rsidR="00B6096F" w:rsidRPr="00332C0C">
        <w:rPr>
          <w:rFonts w:asciiTheme="minorHAnsi" w:hAnsiTheme="minorHAnsi" w:cstheme="minorHAnsi"/>
          <w:spacing w:val="2"/>
          <w:sz w:val="22"/>
          <w:szCs w:val="22"/>
        </w:rPr>
        <w:t xml:space="preserve"> 1 umowy</w:t>
      </w:r>
      <w:r w:rsidR="00B6096F" w:rsidRPr="00332C0C">
        <w:rPr>
          <w:rFonts w:asciiTheme="minorHAnsi" w:hAnsiTheme="minorHAnsi" w:cstheme="minorHAnsi"/>
          <w:sz w:val="22"/>
          <w:szCs w:val="22"/>
        </w:rPr>
        <w:t xml:space="preserve"> za każdy rozpoczęty dzień zwłoki, </w:t>
      </w:r>
    </w:p>
    <w:p w14:paraId="4A40C354" w14:textId="18C64BCC" w:rsidR="00B835B8" w:rsidRPr="00332C0C" w:rsidRDefault="00B6096F">
      <w:pPr>
        <w:numPr>
          <w:ilvl w:val="0"/>
          <w:numId w:val="12"/>
        </w:numPr>
        <w:spacing w:before="40" w:after="40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za zwłokę w wykonaniu obowiązku </w:t>
      </w:r>
      <w:r w:rsidR="001F485C" w:rsidRPr="00332C0C">
        <w:rPr>
          <w:rFonts w:asciiTheme="minorHAnsi" w:hAnsiTheme="minorHAnsi" w:cstheme="minorHAnsi"/>
          <w:sz w:val="22"/>
          <w:szCs w:val="22"/>
        </w:rPr>
        <w:t>usunięci</w:t>
      </w:r>
      <w:r w:rsidRPr="00332C0C">
        <w:rPr>
          <w:rFonts w:asciiTheme="minorHAnsi" w:hAnsiTheme="minorHAnsi" w:cstheme="minorHAnsi"/>
          <w:sz w:val="22"/>
          <w:szCs w:val="22"/>
        </w:rPr>
        <w:t>a</w:t>
      </w:r>
      <w:r w:rsidR="001F485C" w:rsidRPr="00332C0C">
        <w:rPr>
          <w:rFonts w:asciiTheme="minorHAnsi" w:hAnsiTheme="minorHAnsi" w:cstheme="minorHAnsi"/>
          <w:sz w:val="22"/>
          <w:szCs w:val="22"/>
        </w:rPr>
        <w:t xml:space="preserve"> braków, wad lub usterek</w:t>
      </w:r>
      <w:r w:rsidRPr="00332C0C">
        <w:rPr>
          <w:rFonts w:asciiTheme="minorHAnsi" w:hAnsiTheme="minorHAnsi" w:cstheme="minorHAnsi"/>
          <w:sz w:val="22"/>
          <w:szCs w:val="22"/>
        </w:rPr>
        <w:t xml:space="preserve"> w stosunku do terminu określonego w niniejszej umowie – kara umowna w wysokości 0,2% wynagrodzenia umownego </w:t>
      </w:r>
      <w:r w:rsidRPr="00332C0C">
        <w:rPr>
          <w:rFonts w:asciiTheme="minorHAnsi" w:hAnsiTheme="minorHAnsi" w:cstheme="minorHAnsi"/>
          <w:spacing w:val="1"/>
          <w:sz w:val="22"/>
          <w:szCs w:val="22"/>
        </w:rPr>
        <w:t xml:space="preserve">netto określonego w </w:t>
      </w:r>
      <w:r w:rsidRPr="00332C0C">
        <w:rPr>
          <w:rFonts w:asciiTheme="minorHAnsi" w:hAnsiTheme="minorHAnsi" w:cstheme="minorHAnsi"/>
          <w:spacing w:val="2"/>
          <w:sz w:val="22"/>
          <w:szCs w:val="22"/>
        </w:rPr>
        <w:t xml:space="preserve">§ </w:t>
      </w:r>
      <w:proofErr w:type="gramStart"/>
      <w:r w:rsidRPr="00332C0C">
        <w:rPr>
          <w:rFonts w:asciiTheme="minorHAnsi" w:hAnsiTheme="minorHAnsi" w:cstheme="minorHAnsi"/>
          <w:spacing w:val="2"/>
          <w:sz w:val="22"/>
          <w:szCs w:val="22"/>
        </w:rPr>
        <w:t>2  ust.</w:t>
      </w:r>
      <w:proofErr w:type="gramEnd"/>
      <w:r w:rsidRPr="00332C0C">
        <w:rPr>
          <w:rFonts w:asciiTheme="minorHAnsi" w:hAnsiTheme="minorHAnsi" w:cstheme="minorHAnsi"/>
          <w:spacing w:val="2"/>
          <w:sz w:val="22"/>
          <w:szCs w:val="22"/>
        </w:rPr>
        <w:t xml:space="preserve"> 1 umowy</w:t>
      </w:r>
      <w:r w:rsidRPr="00332C0C">
        <w:rPr>
          <w:rFonts w:asciiTheme="minorHAnsi" w:hAnsiTheme="minorHAnsi" w:cstheme="minorHAnsi"/>
          <w:sz w:val="22"/>
          <w:szCs w:val="22"/>
        </w:rPr>
        <w:t xml:space="preserve"> za każdy rozpoczęty dzień zwłoki, </w:t>
      </w:r>
    </w:p>
    <w:p w14:paraId="26FFB6BA" w14:textId="385F2FAB" w:rsidR="0090265C" w:rsidRPr="00332C0C" w:rsidRDefault="0090265C">
      <w:pPr>
        <w:numPr>
          <w:ilvl w:val="0"/>
          <w:numId w:val="12"/>
        </w:numPr>
        <w:spacing w:before="40" w:after="40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w przypadku przekroczenia czasu reakcji lub czasu usunięcia awarii przez autoryzowany serwis, w wysokości 0,</w:t>
      </w:r>
      <w:r w:rsidR="000463F7" w:rsidRPr="00332C0C">
        <w:rPr>
          <w:rFonts w:asciiTheme="minorHAnsi" w:hAnsiTheme="minorHAnsi" w:cstheme="minorHAnsi"/>
          <w:sz w:val="22"/>
          <w:szCs w:val="22"/>
        </w:rPr>
        <w:t>2</w:t>
      </w:r>
      <w:r w:rsidRPr="00332C0C">
        <w:rPr>
          <w:rFonts w:asciiTheme="minorHAnsi" w:hAnsiTheme="minorHAnsi" w:cstheme="minorHAnsi"/>
          <w:sz w:val="22"/>
          <w:szCs w:val="22"/>
        </w:rPr>
        <w:t xml:space="preserve">% wynagrodzenia umownego </w:t>
      </w:r>
      <w:r w:rsidR="00B6096F" w:rsidRPr="00332C0C">
        <w:rPr>
          <w:rFonts w:asciiTheme="minorHAnsi" w:hAnsiTheme="minorHAnsi" w:cstheme="minorHAnsi"/>
          <w:sz w:val="22"/>
          <w:szCs w:val="22"/>
        </w:rPr>
        <w:t>netto</w:t>
      </w:r>
      <w:r w:rsidR="00B6096F" w:rsidRPr="00332C0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32C0C">
        <w:rPr>
          <w:rFonts w:asciiTheme="minorHAnsi" w:hAnsiTheme="minorHAnsi" w:cstheme="minorHAnsi"/>
          <w:spacing w:val="1"/>
          <w:sz w:val="22"/>
          <w:szCs w:val="22"/>
        </w:rPr>
        <w:t xml:space="preserve">określonego w </w:t>
      </w:r>
      <w:r w:rsidRPr="00332C0C">
        <w:rPr>
          <w:rFonts w:asciiTheme="minorHAnsi" w:hAnsiTheme="minorHAnsi" w:cstheme="minorHAnsi"/>
          <w:spacing w:val="2"/>
          <w:sz w:val="22"/>
          <w:szCs w:val="22"/>
        </w:rPr>
        <w:t>§ 2 ust. 1 Umowy</w:t>
      </w:r>
      <w:r w:rsidRPr="00332C0C">
        <w:rPr>
          <w:rFonts w:asciiTheme="minorHAnsi" w:hAnsiTheme="minorHAnsi" w:cstheme="minorHAnsi"/>
          <w:sz w:val="22"/>
          <w:szCs w:val="22"/>
        </w:rPr>
        <w:t xml:space="preserve">, za każdy rozpoczęty dzień </w:t>
      </w:r>
      <w:r w:rsidR="000463F7" w:rsidRPr="00332C0C">
        <w:rPr>
          <w:rFonts w:asciiTheme="minorHAnsi" w:hAnsiTheme="minorHAnsi" w:cstheme="minorHAnsi"/>
          <w:sz w:val="22"/>
          <w:szCs w:val="22"/>
        </w:rPr>
        <w:t>zwłoki</w:t>
      </w:r>
      <w:r w:rsidRPr="00332C0C">
        <w:rPr>
          <w:rFonts w:asciiTheme="minorHAnsi" w:hAnsiTheme="minorHAnsi" w:cstheme="minorHAnsi"/>
          <w:sz w:val="22"/>
          <w:szCs w:val="22"/>
        </w:rPr>
        <w:t>;</w:t>
      </w:r>
    </w:p>
    <w:p w14:paraId="3B11B9F7" w14:textId="36B481A6" w:rsidR="0090265C" w:rsidRPr="00332C0C" w:rsidRDefault="0090265C">
      <w:pPr>
        <w:numPr>
          <w:ilvl w:val="0"/>
          <w:numId w:val="12"/>
        </w:numPr>
        <w:spacing w:before="40" w:after="40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w przypadku niewykonania przeglądu technicznego, walidacyjnego lub przeglądu konserwacyjnego w umownym terminie, w wysokości 0,2% wynagrodzenia umownego </w:t>
      </w:r>
      <w:r w:rsidR="00B6096F" w:rsidRPr="00332C0C">
        <w:rPr>
          <w:rFonts w:asciiTheme="minorHAnsi" w:hAnsiTheme="minorHAnsi" w:cstheme="minorHAnsi"/>
          <w:sz w:val="22"/>
          <w:szCs w:val="22"/>
        </w:rPr>
        <w:t xml:space="preserve">netto </w:t>
      </w:r>
      <w:r w:rsidRPr="00332C0C">
        <w:rPr>
          <w:rFonts w:asciiTheme="minorHAnsi" w:hAnsiTheme="minorHAnsi" w:cstheme="minorHAnsi"/>
          <w:spacing w:val="1"/>
          <w:sz w:val="22"/>
          <w:szCs w:val="22"/>
        </w:rPr>
        <w:t xml:space="preserve">określonego w </w:t>
      </w:r>
      <w:r w:rsidRPr="00332C0C">
        <w:rPr>
          <w:rFonts w:asciiTheme="minorHAnsi" w:hAnsiTheme="minorHAnsi" w:cstheme="minorHAnsi"/>
          <w:spacing w:val="2"/>
          <w:sz w:val="22"/>
          <w:szCs w:val="22"/>
        </w:rPr>
        <w:t>§ 2 ust. 1 Umowy</w:t>
      </w:r>
      <w:r w:rsidRPr="00332C0C">
        <w:rPr>
          <w:rFonts w:asciiTheme="minorHAnsi" w:hAnsiTheme="minorHAnsi" w:cstheme="minorHAnsi"/>
          <w:sz w:val="22"/>
          <w:szCs w:val="22"/>
        </w:rPr>
        <w:t xml:space="preserve">, za każdy rozpoczęty dzień </w:t>
      </w:r>
      <w:r w:rsidR="000463F7" w:rsidRPr="00332C0C">
        <w:rPr>
          <w:rFonts w:asciiTheme="minorHAnsi" w:hAnsiTheme="minorHAnsi" w:cstheme="minorHAnsi"/>
          <w:sz w:val="22"/>
          <w:szCs w:val="22"/>
        </w:rPr>
        <w:t>zwłoki</w:t>
      </w:r>
      <w:r w:rsidR="00B13567" w:rsidRPr="00332C0C">
        <w:rPr>
          <w:rFonts w:asciiTheme="minorHAnsi" w:hAnsiTheme="minorHAnsi" w:cstheme="minorHAnsi"/>
          <w:sz w:val="22"/>
          <w:szCs w:val="22"/>
        </w:rPr>
        <w:t>;</w:t>
      </w:r>
    </w:p>
    <w:p w14:paraId="39974EA4" w14:textId="3A92DDCA" w:rsidR="00B13567" w:rsidRPr="00332C0C" w:rsidRDefault="00B13567">
      <w:pPr>
        <w:numPr>
          <w:ilvl w:val="0"/>
          <w:numId w:val="12"/>
        </w:numPr>
        <w:spacing w:before="40" w:after="40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w przypadku odstąpienia od umowy z przyczyn, za które Wykonawca ponosi odpowiedzialność, karę umowną w wysokości 20 % wynagrodzenia umownego</w:t>
      </w:r>
      <w:r w:rsidRPr="00332C0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6096F" w:rsidRPr="00332C0C">
        <w:rPr>
          <w:rFonts w:asciiTheme="minorHAnsi" w:hAnsiTheme="minorHAnsi" w:cstheme="minorHAnsi"/>
          <w:spacing w:val="1"/>
          <w:sz w:val="22"/>
          <w:szCs w:val="22"/>
        </w:rPr>
        <w:t xml:space="preserve">netto </w:t>
      </w:r>
      <w:r w:rsidRPr="00332C0C">
        <w:rPr>
          <w:rFonts w:asciiTheme="minorHAnsi" w:hAnsiTheme="minorHAnsi" w:cstheme="minorHAnsi"/>
          <w:spacing w:val="1"/>
          <w:sz w:val="22"/>
          <w:szCs w:val="22"/>
        </w:rPr>
        <w:t xml:space="preserve">określonego w </w:t>
      </w:r>
      <w:r w:rsidRPr="00332C0C">
        <w:rPr>
          <w:rFonts w:asciiTheme="minorHAnsi" w:hAnsiTheme="minorHAnsi" w:cstheme="minorHAnsi"/>
          <w:spacing w:val="2"/>
          <w:sz w:val="22"/>
          <w:szCs w:val="22"/>
        </w:rPr>
        <w:t>§ 2 ust. 1 Umowy</w:t>
      </w:r>
      <w:r w:rsidRPr="00332C0C">
        <w:rPr>
          <w:rFonts w:asciiTheme="minorHAnsi" w:hAnsiTheme="minorHAnsi" w:cstheme="minorHAnsi"/>
          <w:sz w:val="22"/>
          <w:szCs w:val="22"/>
        </w:rPr>
        <w:t>.</w:t>
      </w:r>
    </w:p>
    <w:p w14:paraId="3217FBA5" w14:textId="0B9EE52B" w:rsidR="008A739F" w:rsidRPr="00332C0C" w:rsidRDefault="001F485C">
      <w:pPr>
        <w:numPr>
          <w:ilvl w:val="0"/>
          <w:numId w:val="14"/>
        </w:numPr>
        <w:tabs>
          <w:tab w:val="left" w:pos="360"/>
          <w:tab w:val="left" w:pos="426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Kary umowne płatne będą w terminie 30 dni od otrzymania przez stronę zobowiązaną do ich zapłaty stosownego wezwania. </w:t>
      </w:r>
      <w:r w:rsidR="0090265C" w:rsidRPr="00332C0C">
        <w:rPr>
          <w:rFonts w:asciiTheme="minorHAnsi" w:hAnsiTheme="minorHAnsi" w:cstheme="minorHAnsi"/>
          <w:sz w:val="22"/>
          <w:szCs w:val="22"/>
        </w:rPr>
        <w:t>Zamawiający</w:t>
      </w:r>
      <w:r w:rsidR="00E53BF6" w:rsidRPr="00332C0C">
        <w:rPr>
          <w:rFonts w:asciiTheme="minorHAnsi" w:hAnsiTheme="minorHAnsi" w:cstheme="minorHAnsi"/>
          <w:sz w:val="22"/>
          <w:szCs w:val="22"/>
        </w:rPr>
        <w:t xml:space="preserve"> </w:t>
      </w:r>
      <w:r w:rsidR="008A739F" w:rsidRPr="00332C0C">
        <w:rPr>
          <w:rFonts w:asciiTheme="minorHAnsi" w:hAnsiTheme="minorHAnsi" w:cstheme="minorHAnsi"/>
          <w:sz w:val="22"/>
          <w:szCs w:val="22"/>
        </w:rPr>
        <w:t xml:space="preserve">ma prawo do potrącenia kar umownych z należności Wykonawcy. </w:t>
      </w:r>
    </w:p>
    <w:p w14:paraId="063DD2CD" w14:textId="44E3AD4D" w:rsidR="000463F7" w:rsidRPr="00332C0C" w:rsidRDefault="000463F7">
      <w:pPr>
        <w:numPr>
          <w:ilvl w:val="0"/>
          <w:numId w:val="14"/>
        </w:numPr>
        <w:tabs>
          <w:tab w:val="left" w:pos="360"/>
          <w:tab w:val="left" w:pos="426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Łączna maksymalna wysokość kar umownych, których może dochodzić Zamawiający od Wykonawcy wynosi 30 % wynagrodzenia brutto określonego w § 2 ust. 1 niniejszej umowy.</w:t>
      </w:r>
    </w:p>
    <w:p w14:paraId="6D7C474D" w14:textId="76D67702" w:rsidR="000463F7" w:rsidRPr="00332C0C" w:rsidRDefault="000463F7">
      <w:pPr>
        <w:numPr>
          <w:ilvl w:val="0"/>
          <w:numId w:val="14"/>
        </w:numPr>
        <w:tabs>
          <w:tab w:val="left" w:pos="360"/>
          <w:tab w:val="left" w:pos="426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Łączna maksymalna wysokość kar umownych, których może dochodzić Wykonawca od Zamawiającego wynosi 30 % wynagrodzenia brutto określonego w § 2 ust. 1 niniejszej umowy.</w:t>
      </w:r>
    </w:p>
    <w:p w14:paraId="4C663EA4" w14:textId="097DEDA7" w:rsidR="00B13567" w:rsidRPr="00332C0C" w:rsidRDefault="00B13567">
      <w:pPr>
        <w:numPr>
          <w:ilvl w:val="0"/>
          <w:numId w:val="14"/>
        </w:numPr>
        <w:tabs>
          <w:tab w:val="left" w:pos="360"/>
          <w:tab w:val="left" w:pos="426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Zamawiający może niezależnie od zastrzeżonych kar umownych dochodzić odszkodowania przewyższającego kary umowne w zakresie rzeczywistej szkody i utraconych korzyści, z żądaniem wynagrodzenia za utraconą dotację lub jej część włącznie.</w:t>
      </w:r>
    </w:p>
    <w:p w14:paraId="553458F6" w14:textId="77777777" w:rsidR="00D83735" w:rsidRPr="00332C0C" w:rsidRDefault="00D83735" w:rsidP="00C71D07">
      <w:pPr>
        <w:spacing w:before="40" w:after="40"/>
        <w:ind w:left="142" w:hanging="142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445CA67" w14:textId="77777777" w:rsidR="007A43A9" w:rsidRPr="00332C0C" w:rsidRDefault="007A43A9" w:rsidP="00C71D07">
      <w:pPr>
        <w:spacing w:before="40" w:after="40"/>
        <w:ind w:left="142" w:hanging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32C0C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470B22" w:rsidRPr="00332C0C">
        <w:rPr>
          <w:rFonts w:asciiTheme="minorHAnsi" w:hAnsiTheme="minorHAnsi" w:cstheme="minorHAnsi"/>
          <w:b/>
          <w:sz w:val="22"/>
          <w:szCs w:val="22"/>
        </w:rPr>
        <w:t xml:space="preserve">8 </w:t>
      </w:r>
    </w:p>
    <w:p w14:paraId="1472C6FC" w14:textId="77777777" w:rsidR="007A43A9" w:rsidRPr="00332C0C" w:rsidRDefault="007A43A9" w:rsidP="00C71D07">
      <w:pPr>
        <w:spacing w:before="40" w:after="40"/>
        <w:ind w:left="142" w:hanging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32C0C">
        <w:rPr>
          <w:rFonts w:asciiTheme="minorHAnsi" w:hAnsiTheme="minorHAnsi" w:cstheme="minorHAnsi"/>
          <w:b/>
          <w:sz w:val="22"/>
          <w:szCs w:val="22"/>
        </w:rPr>
        <w:t>PRZEDSTAWICIELE STRON</w:t>
      </w:r>
    </w:p>
    <w:p w14:paraId="124864CD" w14:textId="77777777" w:rsidR="007A43A9" w:rsidRPr="00332C0C" w:rsidRDefault="007A43A9" w:rsidP="00C71D07">
      <w:pPr>
        <w:spacing w:before="40" w:after="40"/>
        <w:ind w:left="142" w:hanging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E4FC93C" w14:textId="641EA40F" w:rsidR="007A43A9" w:rsidRPr="00332C0C" w:rsidRDefault="00D83735" w:rsidP="00C71D07">
      <w:pPr>
        <w:numPr>
          <w:ilvl w:val="0"/>
          <w:numId w:val="4"/>
        </w:numPr>
        <w:tabs>
          <w:tab w:val="left" w:pos="360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Przedstawiciel</w:t>
      </w:r>
      <w:r w:rsidR="009323E1" w:rsidRPr="00332C0C">
        <w:rPr>
          <w:rFonts w:asciiTheme="minorHAnsi" w:hAnsiTheme="minorHAnsi" w:cstheme="minorHAnsi"/>
          <w:sz w:val="22"/>
          <w:szCs w:val="22"/>
        </w:rPr>
        <w:t>em</w:t>
      </w:r>
      <w:r w:rsidR="007A43A9" w:rsidRPr="00332C0C">
        <w:rPr>
          <w:rFonts w:asciiTheme="minorHAnsi" w:hAnsiTheme="minorHAnsi" w:cstheme="minorHAnsi"/>
          <w:sz w:val="22"/>
          <w:szCs w:val="22"/>
        </w:rPr>
        <w:t xml:space="preserve"> </w:t>
      </w:r>
      <w:r w:rsidR="009323E1" w:rsidRPr="00332C0C">
        <w:rPr>
          <w:rFonts w:asciiTheme="minorHAnsi" w:hAnsiTheme="minorHAnsi" w:cstheme="minorHAnsi"/>
          <w:sz w:val="22"/>
          <w:szCs w:val="22"/>
        </w:rPr>
        <w:t xml:space="preserve">Zamawiającego </w:t>
      </w:r>
      <w:r w:rsidR="007A43A9" w:rsidRPr="00332C0C">
        <w:rPr>
          <w:rFonts w:asciiTheme="minorHAnsi" w:hAnsiTheme="minorHAnsi" w:cstheme="minorHAnsi"/>
          <w:sz w:val="22"/>
          <w:szCs w:val="22"/>
        </w:rPr>
        <w:t xml:space="preserve">w zakresie realizacji niniejszej umowy </w:t>
      </w:r>
      <w:r w:rsidR="009323E1" w:rsidRPr="00332C0C">
        <w:rPr>
          <w:rFonts w:asciiTheme="minorHAnsi" w:hAnsiTheme="minorHAnsi" w:cstheme="minorHAnsi"/>
          <w:sz w:val="22"/>
          <w:szCs w:val="22"/>
        </w:rPr>
        <w:t>jest</w:t>
      </w:r>
      <w:r w:rsidR="007A43A9" w:rsidRPr="00332C0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5E80EE9" w14:textId="0A6419C5" w:rsidR="007A43A9" w:rsidRPr="00332C0C" w:rsidRDefault="0069068B">
      <w:pPr>
        <w:numPr>
          <w:ilvl w:val="0"/>
          <w:numId w:val="10"/>
        </w:numPr>
        <w:spacing w:before="40" w:after="40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p. </w:t>
      </w:r>
      <w:r w:rsidR="005A3F61" w:rsidRPr="00332C0C">
        <w:rPr>
          <w:rFonts w:asciiTheme="minorHAnsi" w:hAnsiTheme="minorHAnsi" w:cstheme="minorHAnsi"/>
          <w:sz w:val="22"/>
          <w:szCs w:val="22"/>
        </w:rPr>
        <w:t>………</w:t>
      </w:r>
      <w:r w:rsidR="00581869" w:rsidRPr="00332C0C">
        <w:rPr>
          <w:rFonts w:asciiTheme="minorHAnsi" w:hAnsiTheme="minorHAnsi" w:cstheme="minorHAnsi"/>
          <w:sz w:val="22"/>
          <w:szCs w:val="22"/>
        </w:rPr>
        <w:t>,</w:t>
      </w:r>
      <w:r w:rsidRPr="00332C0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A3F61" w:rsidRPr="00332C0C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="005A3F61" w:rsidRPr="00332C0C">
        <w:rPr>
          <w:rFonts w:asciiTheme="minorHAnsi" w:hAnsiTheme="minorHAnsi" w:cstheme="minorHAnsi"/>
          <w:sz w:val="22"/>
          <w:szCs w:val="22"/>
        </w:rPr>
        <w:t xml:space="preserve">: ……………… </w:t>
      </w:r>
      <w:r w:rsidRPr="00332C0C">
        <w:rPr>
          <w:rFonts w:asciiTheme="minorHAnsi" w:hAnsiTheme="minorHAnsi" w:cstheme="minorHAnsi"/>
          <w:sz w:val="22"/>
          <w:szCs w:val="22"/>
        </w:rPr>
        <w:t>e-mail:</w:t>
      </w:r>
      <w:r w:rsidR="00FC3485" w:rsidRPr="00332C0C">
        <w:rPr>
          <w:rFonts w:asciiTheme="minorHAnsi" w:hAnsiTheme="minorHAnsi" w:cstheme="minorHAnsi"/>
          <w:sz w:val="22"/>
          <w:szCs w:val="22"/>
        </w:rPr>
        <w:t xml:space="preserve"> </w:t>
      </w:r>
      <w:r w:rsidR="005A3F61" w:rsidRPr="00332C0C">
        <w:rPr>
          <w:rFonts w:asciiTheme="minorHAnsi" w:hAnsiTheme="minorHAnsi" w:cstheme="minorHAnsi"/>
          <w:sz w:val="22"/>
          <w:szCs w:val="22"/>
        </w:rPr>
        <w:t>……………</w:t>
      </w:r>
    </w:p>
    <w:p w14:paraId="4DF76C3B" w14:textId="77777777" w:rsidR="007A43A9" w:rsidRPr="00332C0C" w:rsidRDefault="007A43A9">
      <w:pPr>
        <w:numPr>
          <w:ilvl w:val="0"/>
          <w:numId w:val="8"/>
        </w:numPr>
        <w:tabs>
          <w:tab w:val="left" w:pos="360"/>
        </w:tabs>
        <w:spacing w:before="40" w:after="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Odpowiedzialnym za koordynację działań związanych z wykonaniem niniejszej umowy ze strony Wykonawcy jest: </w:t>
      </w:r>
    </w:p>
    <w:p w14:paraId="27FFEEA0" w14:textId="77777777" w:rsidR="009323E1" w:rsidRPr="00332C0C" w:rsidRDefault="009323E1">
      <w:pPr>
        <w:numPr>
          <w:ilvl w:val="0"/>
          <w:numId w:val="10"/>
        </w:numPr>
        <w:tabs>
          <w:tab w:val="clear" w:pos="720"/>
          <w:tab w:val="num" w:pos="1134"/>
        </w:tabs>
        <w:spacing w:before="40" w:after="40"/>
        <w:ind w:left="1134" w:hanging="425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p. ………. </w:t>
      </w:r>
      <w:proofErr w:type="spellStart"/>
      <w:proofErr w:type="gramStart"/>
      <w:r w:rsidRPr="00332C0C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332C0C">
        <w:rPr>
          <w:rFonts w:asciiTheme="minorHAnsi" w:hAnsiTheme="minorHAnsi" w:cstheme="minorHAnsi"/>
          <w:sz w:val="22"/>
          <w:szCs w:val="22"/>
        </w:rPr>
        <w:t>:  …….</w:t>
      </w:r>
      <w:proofErr w:type="gramEnd"/>
      <w:r w:rsidRPr="00332C0C">
        <w:rPr>
          <w:rFonts w:asciiTheme="minorHAnsi" w:hAnsiTheme="minorHAnsi" w:cstheme="minorHAnsi"/>
          <w:sz w:val="22"/>
          <w:szCs w:val="22"/>
        </w:rPr>
        <w:t xml:space="preserve">., e-mail: </w:t>
      </w:r>
      <w:hyperlink r:id="rId8" w:history="1">
        <w:r w:rsidRPr="00332C0C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…</w:t>
        </w:r>
        <w:proofErr w:type="gramStart"/>
        <w:r w:rsidRPr="00332C0C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…….</w:t>
        </w:r>
        <w:proofErr w:type="gramEnd"/>
      </w:hyperlink>
      <w:r w:rsidRPr="00332C0C">
        <w:rPr>
          <w:rFonts w:asciiTheme="minorHAnsi" w:hAnsiTheme="minorHAnsi" w:cstheme="minorHAnsi"/>
          <w:sz w:val="22"/>
          <w:szCs w:val="22"/>
        </w:rPr>
        <w:t>;</w:t>
      </w:r>
    </w:p>
    <w:p w14:paraId="207225C7" w14:textId="77777777" w:rsidR="00BA64B8" w:rsidRPr="00332C0C" w:rsidRDefault="00BA64B8" w:rsidP="00C71D07">
      <w:pPr>
        <w:spacing w:before="40" w:after="4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C4166D7" w14:textId="77777777" w:rsidR="007A43A9" w:rsidRPr="00332C0C" w:rsidRDefault="007A43A9" w:rsidP="00C71D07">
      <w:pPr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</w:p>
    <w:p w14:paraId="341315AE" w14:textId="479FFCB2" w:rsidR="00D83735" w:rsidRPr="00332C0C" w:rsidRDefault="00D83735" w:rsidP="00C71D07">
      <w:pPr>
        <w:spacing w:before="40" w:after="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32C0C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581869" w:rsidRPr="00332C0C">
        <w:rPr>
          <w:rFonts w:asciiTheme="minorHAnsi" w:hAnsiTheme="minorHAnsi" w:cstheme="minorHAnsi"/>
          <w:b/>
          <w:sz w:val="22"/>
          <w:szCs w:val="22"/>
        </w:rPr>
        <w:t>9</w:t>
      </w:r>
      <w:r w:rsidRPr="00332C0C">
        <w:rPr>
          <w:rFonts w:asciiTheme="minorHAnsi" w:hAnsiTheme="minorHAnsi" w:cstheme="minorHAnsi"/>
          <w:b/>
          <w:sz w:val="22"/>
          <w:szCs w:val="22"/>
        </w:rPr>
        <w:t>. ZMIANY POSTANOWIEŃ UMOWY</w:t>
      </w:r>
    </w:p>
    <w:p w14:paraId="5B338A4D" w14:textId="77777777" w:rsidR="00D83735" w:rsidRPr="00332C0C" w:rsidRDefault="00D83735" w:rsidP="00C71D07">
      <w:pPr>
        <w:spacing w:before="40" w:after="4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94359EA" w14:textId="77777777" w:rsidR="00424775" w:rsidRPr="00332C0C" w:rsidRDefault="00424775">
      <w:pPr>
        <w:numPr>
          <w:ilvl w:val="3"/>
          <w:numId w:val="15"/>
        </w:numPr>
        <w:tabs>
          <w:tab w:val="left" w:pos="357"/>
          <w:tab w:val="left" w:pos="426"/>
        </w:tabs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Wszelkie zmiany umowy wymagają formy pisemnej pod rygorem nieważności.</w:t>
      </w:r>
    </w:p>
    <w:p w14:paraId="51A1C463" w14:textId="77777777" w:rsidR="001F485C" w:rsidRPr="00332C0C" w:rsidRDefault="001F485C">
      <w:pPr>
        <w:numPr>
          <w:ilvl w:val="3"/>
          <w:numId w:val="15"/>
        </w:numPr>
        <w:tabs>
          <w:tab w:val="left" w:pos="357"/>
          <w:tab w:val="left" w:pos="426"/>
        </w:tabs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Strony przewidują możliwość zmiany postanowień umowy w stosunku do treści oferty, na podstawie której dokonano wyboru Wykonawcy w następujących okolicznościach:</w:t>
      </w:r>
    </w:p>
    <w:p w14:paraId="538049AF" w14:textId="0CAF4184" w:rsidR="00196AF8" w:rsidRPr="00332C0C" w:rsidRDefault="003043B0">
      <w:pPr>
        <w:pStyle w:val="Akapitzlist"/>
        <w:numPr>
          <w:ilvl w:val="2"/>
          <w:numId w:val="20"/>
        </w:numPr>
        <w:tabs>
          <w:tab w:val="left" w:pos="1134"/>
        </w:tabs>
        <w:spacing w:before="40" w:after="40"/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zmianę terminu realizacji </w:t>
      </w:r>
      <w:r w:rsidR="00D02921" w:rsidRPr="00332C0C">
        <w:rPr>
          <w:rFonts w:asciiTheme="minorHAnsi" w:hAnsiTheme="minorHAnsi" w:cstheme="minorHAnsi"/>
          <w:sz w:val="22"/>
          <w:szCs w:val="22"/>
        </w:rPr>
        <w:t>przedmiotu umowy</w:t>
      </w:r>
      <w:r w:rsidRPr="00332C0C">
        <w:rPr>
          <w:rFonts w:asciiTheme="minorHAnsi" w:hAnsiTheme="minorHAnsi" w:cstheme="minorHAnsi"/>
          <w:sz w:val="22"/>
          <w:szCs w:val="22"/>
        </w:rPr>
        <w:t xml:space="preserve"> o okres odpowiadający wstrzymaniu lub opóźnieniu tego terminu w przypadku:</w:t>
      </w:r>
    </w:p>
    <w:p w14:paraId="2CB053D5" w14:textId="3820F2EB" w:rsidR="003043B0" w:rsidRPr="00332C0C" w:rsidRDefault="00C9382C">
      <w:pPr>
        <w:pStyle w:val="Akapitzlist"/>
        <w:numPr>
          <w:ilvl w:val="0"/>
          <w:numId w:val="23"/>
        </w:numPr>
        <w:tabs>
          <w:tab w:val="left" w:pos="1701"/>
        </w:tabs>
        <w:spacing w:before="40" w:after="40"/>
        <w:ind w:left="1701" w:hanging="567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wystąpienia okoliczności </w:t>
      </w:r>
      <w:r w:rsidR="00D02921" w:rsidRPr="00332C0C">
        <w:rPr>
          <w:rFonts w:asciiTheme="minorHAnsi" w:hAnsiTheme="minorHAnsi" w:cstheme="minorHAnsi"/>
          <w:sz w:val="22"/>
          <w:szCs w:val="22"/>
        </w:rPr>
        <w:t xml:space="preserve">mających bezpośredni wpływ na termin wykonania przedmiotu umowy </w:t>
      </w:r>
      <w:r w:rsidRPr="00332C0C">
        <w:rPr>
          <w:rFonts w:asciiTheme="minorHAnsi" w:hAnsiTheme="minorHAnsi" w:cstheme="minorHAnsi"/>
          <w:sz w:val="22"/>
          <w:szCs w:val="22"/>
        </w:rPr>
        <w:t xml:space="preserve">spowodowanych siłą wyższą, w tym wystąpieniem zdarzenia losowego wywołanego przez czynniki zewnętrzne, którego nie można było przewidzieć z pewnością, </w:t>
      </w:r>
      <w:r w:rsidRPr="00332C0C">
        <w:rPr>
          <w:rFonts w:asciiTheme="minorHAnsi" w:hAnsiTheme="minorHAnsi" w:cstheme="minorHAnsi"/>
          <w:sz w:val="22"/>
          <w:szCs w:val="22"/>
        </w:rPr>
        <w:lastRenderedPageBreak/>
        <w:t>w szczególności zagrażającego bezpośrednio życiu lub zdrowiu ludzi lub grożącego powstaniem szkody w znacznych rozmiarach albo działań osób trzecich uniemożliwiających wykonanie prac, które to działania nie są konsekwencją winy którejkolwiek ze Stron,</w:t>
      </w:r>
    </w:p>
    <w:p w14:paraId="6611D010" w14:textId="40A1E1FC" w:rsidR="00C9382C" w:rsidRPr="00332C0C" w:rsidRDefault="00C9382C">
      <w:pPr>
        <w:pStyle w:val="Akapitzlist"/>
        <w:numPr>
          <w:ilvl w:val="0"/>
          <w:numId w:val="23"/>
        </w:numPr>
        <w:tabs>
          <w:tab w:val="left" w:pos="1701"/>
        </w:tabs>
        <w:spacing w:before="40" w:after="40"/>
        <w:ind w:left="1701" w:hanging="567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wystąpienia okoliczności leżących wyłącznie po stronie Zamawiającego, w szczególności wstrzymanie dostawy</w:t>
      </w:r>
      <w:r w:rsidR="00D02921" w:rsidRPr="00332C0C">
        <w:rPr>
          <w:rFonts w:asciiTheme="minorHAnsi" w:hAnsiTheme="minorHAnsi" w:cstheme="minorHAnsi"/>
          <w:sz w:val="22"/>
          <w:szCs w:val="22"/>
        </w:rPr>
        <w:t xml:space="preserve"> mających bezpośredni wpływ na termin wykonania przedmiotu umowy, </w:t>
      </w:r>
    </w:p>
    <w:p w14:paraId="67A6A314" w14:textId="4F1488F6" w:rsidR="00E02EF7" w:rsidRPr="00332C0C" w:rsidRDefault="00E02EF7">
      <w:pPr>
        <w:pStyle w:val="Akapitzlist"/>
        <w:numPr>
          <w:ilvl w:val="0"/>
          <w:numId w:val="23"/>
        </w:numPr>
        <w:tabs>
          <w:tab w:val="left" w:pos="1701"/>
        </w:tabs>
        <w:spacing w:before="40" w:after="40"/>
        <w:ind w:left="1701" w:hanging="567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w przypadku zaistnienia nieprzewidzianych okoliczności mających wpływ na prawidłową realizację umowy w pierwotnym terminie, z przyczyn nieleżących po stronie Wykonawcy.</w:t>
      </w:r>
    </w:p>
    <w:p w14:paraId="5FD9AC30" w14:textId="3D070E8D" w:rsidR="003043B0" w:rsidRPr="00332C0C" w:rsidRDefault="006F2E90">
      <w:pPr>
        <w:pStyle w:val="Akapitzlist"/>
        <w:numPr>
          <w:ilvl w:val="2"/>
          <w:numId w:val="23"/>
        </w:numPr>
        <w:tabs>
          <w:tab w:val="left" w:pos="1134"/>
        </w:tabs>
        <w:spacing w:before="40" w:after="40"/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zmianę sposobu wykonania przedmiotu Umowy lub zmianę wynagrodzenia, o którym mowa w § 2 ust. 1 Umowy w przypadku:</w:t>
      </w:r>
    </w:p>
    <w:p w14:paraId="09D1EC26" w14:textId="08210BCA" w:rsidR="001F485C" w:rsidRPr="00332C0C" w:rsidRDefault="001F485C">
      <w:pPr>
        <w:pStyle w:val="Kolorowalistaakcent11"/>
        <w:numPr>
          <w:ilvl w:val="0"/>
          <w:numId w:val="22"/>
        </w:numPr>
        <w:suppressAutoHyphens/>
        <w:spacing w:before="80" w:after="80"/>
        <w:ind w:left="1560"/>
        <w:contextualSpacing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zmiany postanowień niniejszej umowy, w szczególności w zakresie sposobu wykonania lub terminu realizacji, będących następstwem zmiany przepisów powodujących konieczność zastosowania innych rozwiązań technicznych niż zakładano w opisie przedmiotu zamówienia, ze względu na zamiany obowiązującego prawa;</w:t>
      </w:r>
    </w:p>
    <w:p w14:paraId="555D18E3" w14:textId="77777777" w:rsidR="001F485C" w:rsidRPr="00332C0C" w:rsidRDefault="001F485C">
      <w:pPr>
        <w:pStyle w:val="Kolorowalistaakcent11"/>
        <w:numPr>
          <w:ilvl w:val="0"/>
          <w:numId w:val="22"/>
        </w:numPr>
        <w:suppressAutoHyphens/>
        <w:spacing w:before="80" w:after="80"/>
        <w:ind w:left="1560"/>
        <w:contextualSpacing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zmiany technologii lub elementów przedmiotu umowy, których konieczność wprowadzenia wynika z okoliczności, których nie można było przewidzieć w chwili zawarcia niniejszej umowy;</w:t>
      </w:r>
    </w:p>
    <w:p w14:paraId="6F90A74F" w14:textId="5BCA8606" w:rsidR="001F485C" w:rsidRPr="00332C0C" w:rsidRDefault="001F485C">
      <w:pPr>
        <w:pStyle w:val="Kolorowalistaakcent11"/>
        <w:numPr>
          <w:ilvl w:val="0"/>
          <w:numId w:val="22"/>
        </w:numPr>
        <w:suppressAutoHyphens/>
        <w:spacing w:before="80" w:after="80"/>
        <w:ind w:left="1560"/>
        <w:contextualSpacing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zmiany technologii lub elementów przedmiotu umowy, których wprowadzenie jest korzystne dla Zamawiającego, w szczególności skróci czas realizacji przedmiotu umowy, bez uszczerbku dla jakości przedmiotu zamówienia;</w:t>
      </w:r>
    </w:p>
    <w:p w14:paraId="659F2689" w14:textId="33F1C766" w:rsidR="003305E6" w:rsidRPr="00332C0C" w:rsidRDefault="001F485C">
      <w:pPr>
        <w:pStyle w:val="Kolorowalistaakcent11"/>
        <w:numPr>
          <w:ilvl w:val="0"/>
          <w:numId w:val="22"/>
        </w:numPr>
        <w:suppressAutoHyphens/>
        <w:spacing w:before="80" w:after="80"/>
        <w:ind w:left="1560"/>
        <w:contextualSpacing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w przypadku niemożności dostarczenia sprzętu lub wyposażenia opisanych w ofercie, z powodów niezależnych od Wykonawcy np. zaprzestania produkcji, i konieczności zamiany tych urządzeń na analogiczne z zastrzeżeniem, że będzie to </w:t>
      </w:r>
      <w:r w:rsidR="009F3C17" w:rsidRPr="00332C0C">
        <w:rPr>
          <w:rFonts w:asciiTheme="minorHAnsi" w:hAnsiTheme="minorHAnsi" w:cstheme="minorHAnsi"/>
          <w:sz w:val="22"/>
          <w:szCs w:val="22"/>
        </w:rPr>
        <w:t>sprzęt</w:t>
      </w:r>
      <w:r w:rsidRPr="00332C0C">
        <w:rPr>
          <w:rFonts w:asciiTheme="minorHAnsi" w:hAnsiTheme="minorHAnsi" w:cstheme="minorHAnsi"/>
          <w:sz w:val="22"/>
          <w:szCs w:val="22"/>
        </w:rPr>
        <w:t xml:space="preserve"> o nie gorszych parametrach i nie wyższej cenie w stosunku do oferty;</w:t>
      </w:r>
      <w:r w:rsidR="0005418C" w:rsidRPr="00332C0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59652D4" w14:textId="77777777" w:rsidR="003305E6" w:rsidRPr="00332C0C" w:rsidRDefault="003305E6">
      <w:pPr>
        <w:pStyle w:val="Kolorowalistaakcent11"/>
        <w:numPr>
          <w:ilvl w:val="0"/>
          <w:numId w:val="22"/>
        </w:numPr>
        <w:suppressAutoHyphens/>
        <w:spacing w:after="0" w:line="240" w:lineRule="auto"/>
        <w:ind w:left="1560"/>
        <w:contextualSpacing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w razie zmiany umowy o dofinansowanie w zakresie mającym wpływ na treść niniejszej umowy, w szczególności w razie zmiany harmonogramu realizacji Projektu, </w:t>
      </w:r>
    </w:p>
    <w:p w14:paraId="3480A866" w14:textId="77777777" w:rsidR="00E02EF7" w:rsidRPr="00332C0C" w:rsidRDefault="00E02EF7">
      <w:pPr>
        <w:numPr>
          <w:ilvl w:val="3"/>
          <w:numId w:val="15"/>
        </w:numPr>
        <w:tabs>
          <w:tab w:val="left" w:pos="426"/>
        </w:tabs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Zamawiający dopuszcza możliwość dokonania zmiany postanowień niniejszej umowy w okolicznościach </w:t>
      </w:r>
      <w:proofErr w:type="gramStart"/>
      <w:r w:rsidRPr="00332C0C">
        <w:rPr>
          <w:rFonts w:asciiTheme="minorHAnsi" w:hAnsiTheme="minorHAnsi" w:cstheme="minorHAnsi"/>
          <w:sz w:val="22"/>
          <w:szCs w:val="22"/>
        </w:rPr>
        <w:t>innych,</w:t>
      </w:r>
      <w:proofErr w:type="gramEnd"/>
      <w:r w:rsidRPr="00332C0C">
        <w:rPr>
          <w:rFonts w:asciiTheme="minorHAnsi" w:hAnsiTheme="minorHAnsi" w:cstheme="minorHAnsi"/>
          <w:sz w:val="22"/>
          <w:szCs w:val="22"/>
        </w:rPr>
        <w:t xml:space="preserve"> niż wymienione powyżej, o ile zmiany te będą miały charakter nieistotny.</w:t>
      </w:r>
    </w:p>
    <w:p w14:paraId="7FFE80E8" w14:textId="41708EF2" w:rsidR="005A3F00" w:rsidRPr="00332C0C" w:rsidRDefault="001F485C">
      <w:pPr>
        <w:numPr>
          <w:ilvl w:val="3"/>
          <w:numId w:val="15"/>
        </w:numPr>
        <w:tabs>
          <w:tab w:val="left" w:pos="357"/>
          <w:tab w:val="left" w:pos="426"/>
        </w:tabs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Strony dopuszczają możliwość zmiany wynagrodzenia należnego Wykonawcy w przypadku zmiany stawki podatku od towarów i usług. Wynagrodzenie należne wykonawcy zostanie ustalone z zastosowaniem stawki VAT obowiązującej zgodnie z przepisami zmieniającymi tę stawkę.</w:t>
      </w:r>
    </w:p>
    <w:p w14:paraId="174E2389" w14:textId="79E060B8" w:rsidR="005A3F61" w:rsidRPr="00332C0C" w:rsidRDefault="005A3F61">
      <w:pPr>
        <w:numPr>
          <w:ilvl w:val="3"/>
          <w:numId w:val="15"/>
        </w:numPr>
        <w:tabs>
          <w:tab w:val="left" w:pos="357"/>
          <w:tab w:val="left" w:pos="426"/>
        </w:tabs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Wykonawca zobowiązany jest do pisemnego powiadomienia każdego Zamawiającego o każdej możliwości opóźnienia wykonania przedmiotu umowy.</w:t>
      </w:r>
    </w:p>
    <w:p w14:paraId="1192B5EA" w14:textId="77777777" w:rsidR="00D83735" w:rsidRPr="00332C0C" w:rsidRDefault="00D83735" w:rsidP="00C71D07">
      <w:pPr>
        <w:spacing w:before="40" w:after="4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04B5103" w14:textId="77777777" w:rsidR="00332C0C" w:rsidRPr="00332C0C" w:rsidRDefault="00332C0C" w:rsidP="00332C0C">
      <w:pPr>
        <w:spacing w:before="60" w:after="6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32C0C">
        <w:rPr>
          <w:rFonts w:asciiTheme="minorHAnsi" w:hAnsiTheme="minorHAnsi" w:cstheme="minorHAnsi"/>
          <w:b/>
          <w:sz w:val="22"/>
          <w:szCs w:val="22"/>
        </w:rPr>
        <w:t>§ 10</w:t>
      </w:r>
    </w:p>
    <w:p w14:paraId="546FA7F2" w14:textId="77777777" w:rsidR="00332C0C" w:rsidRPr="00332C0C" w:rsidRDefault="00332C0C" w:rsidP="00332C0C">
      <w:pPr>
        <w:spacing w:before="60" w:after="6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32C0C">
        <w:rPr>
          <w:rFonts w:asciiTheme="minorHAnsi" w:hAnsiTheme="minorHAnsi" w:cstheme="minorHAnsi"/>
          <w:b/>
          <w:sz w:val="22"/>
          <w:szCs w:val="22"/>
        </w:rPr>
        <w:t>ZRÓWNOWAŻONY ROZWÓJ I OCHRONA ŚRODOWISKA (KLAUZULA DNSH)</w:t>
      </w:r>
    </w:p>
    <w:p w14:paraId="5A8AD02B" w14:textId="77777777" w:rsidR="00332C0C" w:rsidRPr="00332C0C" w:rsidRDefault="00332C0C" w:rsidP="00332C0C">
      <w:pPr>
        <w:spacing w:before="60" w:after="6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A60F8FC" w14:textId="77777777" w:rsidR="00332C0C" w:rsidRPr="00332C0C" w:rsidRDefault="00332C0C">
      <w:pPr>
        <w:numPr>
          <w:ilvl w:val="0"/>
          <w:numId w:val="9"/>
        </w:numPr>
        <w:tabs>
          <w:tab w:val="left" w:pos="360"/>
        </w:tabs>
        <w:spacing w:before="60" w:after="6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Wykonawca gwarantuje, że Przedmiot Umowy jest zgodny z zasadą „nieczynienia znaczącej szkody” (Do No </w:t>
      </w:r>
      <w:proofErr w:type="spellStart"/>
      <w:r w:rsidRPr="00332C0C">
        <w:rPr>
          <w:rFonts w:asciiTheme="minorHAnsi" w:hAnsiTheme="minorHAnsi" w:cstheme="minorHAnsi"/>
          <w:sz w:val="22"/>
          <w:szCs w:val="22"/>
        </w:rPr>
        <w:t>Significant</w:t>
      </w:r>
      <w:proofErr w:type="spellEnd"/>
      <w:r w:rsidRPr="00332C0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2C0C">
        <w:rPr>
          <w:rFonts w:asciiTheme="minorHAnsi" w:hAnsiTheme="minorHAnsi" w:cstheme="minorHAnsi"/>
          <w:sz w:val="22"/>
          <w:szCs w:val="22"/>
        </w:rPr>
        <w:t>Harm</w:t>
      </w:r>
      <w:proofErr w:type="spellEnd"/>
      <w:r w:rsidRPr="00332C0C">
        <w:rPr>
          <w:rFonts w:asciiTheme="minorHAnsi" w:hAnsiTheme="minorHAnsi" w:cstheme="minorHAnsi"/>
          <w:sz w:val="22"/>
          <w:szCs w:val="22"/>
        </w:rPr>
        <w:t>), o której mowa w art. 17 Rozporządzenia Parlamentu Europejskiego i Rady (UE) 2020/852 (Taksonomia UE).</w:t>
      </w:r>
    </w:p>
    <w:p w14:paraId="153C9C96" w14:textId="77777777" w:rsidR="00332C0C" w:rsidRPr="00332C0C" w:rsidRDefault="00332C0C">
      <w:pPr>
        <w:numPr>
          <w:ilvl w:val="0"/>
          <w:numId w:val="9"/>
        </w:numPr>
        <w:tabs>
          <w:tab w:val="left" w:pos="360"/>
        </w:tabs>
        <w:spacing w:before="60" w:after="6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lastRenderedPageBreak/>
        <w:t>Efektywność energetyczna: Dostarczone Urządzenia muszą spełniać wymogi efektywności energetycznej zgodnie z Dyrektywą 2009/125/WE. Wykonawca oświadcza, że urządzenia posiadają funkcje zarządzania energią, a ich pobór mocy w stanie spoczynku oraz pod obciążeniem jest zgodny z aktualnymi standardami.</w:t>
      </w:r>
    </w:p>
    <w:p w14:paraId="514FF371" w14:textId="77777777" w:rsidR="00332C0C" w:rsidRPr="00332C0C" w:rsidRDefault="00332C0C">
      <w:pPr>
        <w:numPr>
          <w:ilvl w:val="0"/>
          <w:numId w:val="9"/>
        </w:numPr>
        <w:tabs>
          <w:tab w:val="left" w:pos="360"/>
        </w:tabs>
        <w:spacing w:before="60" w:after="6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Ograniczenie substancji niebezpiecznych: Wykonawca gwarantuje, że Urządzenia, w tym kable i akcesoria, są wolne od substancji niebezpiecznych powyżej dopuszczalnych limitów, zgodnie z wymogami Dyrektywy </w:t>
      </w:r>
      <w:proofErr w:type="spellStart"/>
      <w:r w:rsidRPr="00332C0C">
        <w:rPr>
          <w:rFonts w:asciiTheme="minorHAnsi" w:hAnsiTheme="minorHAnsi" w:cstheme="minorHAnsi"/>
          <w:sz w:val="22"/>
          <w:szCs w:val="22"/>
        </w:rPr>
        <w:t>RoHS</w:t>
      </w:r>
      <w:proofErr w:type="spellEnd"/>
      <w:r w:rsidRPr="00332C0C">
        <w:rPr>
          <w:rFonts w:asciiTheme="minorHAnsi" w:hAnsiTheme="minorHAnsi" w:cstheme="minorHAnsi"/>
          <w:sz w:val="22"/>
          <w:szCs w:val="22"/>
        </w:rPr>
        <w:t xml:space="preserve"> (2011/65/UE) oraz Rozporządzenia REACH (1907/2006).</w:t>
      </w:r>
    </w:p>
    <w:p w14:paraId="033B24CD" w14:textId="77777777" w:rsidR="00332C0C" w:rsidRPr="00332C0C" w:rsidRDefault="00332C0C">
      <w:pPr>
        <w:numPr>
          <w:ilvl w:val="0"/>
          <w:numId w:val="9"/>
        </w:numPr>
        <w:tabs>
          <w:tab w:val="left" w:pos="360"/>
        </w:tabs>
        <w:spacing w:before="60" w:after="6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Gospodarka o obiegu zamkniętym i opakowania:</w:t>
      </w:r>
    </w:p>
    <w:p w14:paraId="0EFF6B6C" w14:textId="77777777" w:rsidR="00332C0C" w:rsidRPr="00332C0C" w:rsidRDefault="00332C0C">
      <w:pPr>
        <w:numPr>
          <w:ilvl w:val="0"/>
          <w:numId w:val="24"/>
        </w:numPr>
        <w:tabs>
          <w:tab w:val="left" w:pos="360"/>
        </w:tabs>
        <w:spacing w:before="60"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Wykonawca zobowiązuje się dostarczyć Urządzenia w opakowaniach wykonanych w co najmniej 80% z materiałów pochodzących z recyklingu, które w 100% nadają się do ponownego przetworzenia.</w:t>
      </w:r>
    </w:p>
    <w:p w14:paraId="77C8C262" w14:textId="77777777" w:rsidR="00332C0C" w:rsidRPr="00332C0C" w:rsidRDefault="00332C0C">
      <w:pPr>
        <w:numPr>
          <w:ilvl w:val="0"/>
          <w:numId w:val="24"/>
        </w:numPr>
        <w:tabs>
          <w:tab w:val="left" w:pos="360"/>
        </w:tabs>
        <w:spacing w:before="60"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Wykonawca wykluczy stosowanie wypełniaczy z polistyrenu ekspandowanego (styropianu) na rzecz materiałów biodegradowalnych, takich jak tektura falista, pulpa papierowa lub inne materiały pochodzenia naturalnego.</w:t>
      </w:r>
    </w:p>
    <w:p w14:paraId="6BD62AA0" w14:textId="77777777" w:rsidR="00332C0C" w:rsidRPr="00332C0C" w:rsidRDefault="00332C0C">
      <w:pPr>
        <w:numPr>
          <w:ilvl w:val="0"/>
          <w:numId w:val="24"/>
        </w:numPr>
        <w:tabs>
          <w:tab w:val="left" w:pos="360"/>
        </w:tabs>
        <w:spacing w:before="60"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Wszystkie elementy z tworzyw sztucznych użyte w opakowaniach muszą być oznakowane zgodnie z normą ISO 11469.</w:t>
      </w:r>
    </w:p>
    <w:p w14:paraId="122E343D" w14:textId="77777777" w:rsidR="00332C0C" w:rsidRPr="00332C0C" w:rsidRDefault="00332C0C">
      <w:pPr>
        <w:numPr>
          <w:ilvl w:val="0"/>
          <w:numId w:val="9"/>
        </w:numPr>
        <w:tabs>
          <w:tab w:val="left" w:pos="360"/>
        </w:tabs>
        <w:spacing w:before="60" w:after="6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Wykonawca zobowiązany jest po dokonanej instalacji do odebrania wszelkich opakowań po zainstalowanym sprzęcie i innych niewykorzystanych w toku instalacji materiałów oraz ich utylizacji we własnym zakresie i na własny koszt.</w:t>
      </w:r>
    </w:p>
    <w:p w14:paraId="1196C23C" w14:textId="77777777" w:rsidR="00332C0C" w:rsidRPr="00332C0C" w:rsidRDefault="00332C0C">
      <w:pPr>
        <w:numPr>
          <w:ilvl w:val="0"/>
          <w:numId w:val="9"/>
        </w:numPr>
        <w:tabs>
          <w:tab w:val="left" w:pos="360"/>
        </w:tabs>
        <w:spacing w:before="60" w:after="6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Trwałość i naprawialność: W celu minimalizacji ilości odpadów elektronicznych, Wykonawca zapewnia, że:</w:t>
      </w:r>
    </w:p>
    <w:p w14:paraId="5FA62281" w14:textId="77777777" w:rsidR="00332C0C" w:rsidRPr="00332C0C" w:rsidRDefault="00332C0C">
      <w:pPr>
        <w:numPr>
          <w:ilvl w:val="0"/>
          <w:numId w:val="25"/>
        </w:numPr>
        <w:tabs>
          <w:tab w:val="left" w:pos="360"/>
        </w:tabs>
        <w:spacing w:before="60"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Konstrukcja Urządzeń umożliwia wymianę kluczowych komponentów przy użyciu powszechnie dostępnych narzędzi.</w:t>
      </w:r>
    </w:p>
    <w:p w14:paraId="03869D3D" w14:textId="77777777" w:rsidR="00332C0C" w:rsidRPr="00332C0C" w:rsidRDefault="00332C0C">
      <w:pPr>
        <w:numPr>
          <w:ilvl w:val="0"/>
          <w:numId w:val="25"/>
        </w:numPr>
        <w:tabs>
          <w:tab w:val="left" w:pos="360"/>
        </w:tabs>
        <w:spacing w:before="60"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Poprawki oprogramowania układowego (</w:t>
      </w:r>
      <w:proofErr w:type="spellStart"/>
      <w:r w:rsidRPr="00332C0C">
        <w:rPr>
          <w:rFonts w:asciiTheme="minorHAnsi" w:hAnsiTheme="minorHAnsi" w:cstheme="minorHAnsi"/>
          <w:sz w:val="22"/>
          <w:szCs w:val="22"/>
        </w:rPr>
        <w:t>security</w:t>
      </w:r>
      <w:proofErr w:type="spellEnd"/>
      <w:r w:rsidRPr="00332C0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2C0C">
        <w:rPr>
          <w:rFonts w:asciiTheme="minorHAnsi" w:hAnsiTheme="minorHAnsi" w:cstheme="minorHAnsi"/>
          <w:sz w:val="22"/>
          <w:szCs w:val="22"/>
        </w:rPr>
        <w:t>patches</w:t>
      </w:r>
      <w:proofErr w:type="spellEnd"/>
      <w:r w:rsidRPr="00332C0C">
        <w:rPr>
          <w:rFonts w:asciiTheme="minorHAnsi" w:hAnsiTheme="minorHAnsi" w:cstheme="minorHAnsi"/>
          <w:sz w:val="22"/>
          <w:szCs w:val="22"/>
        </w:rPr>
        <w:t>) będą udostępniane przez producenta przez okres nie krótszy niż 8 lat od upływu gwarancji.</w:t>
      </w:r>
    </w:p>
    <w:p w14:paraId="5E4ACFA0" w14:textId="77777777" w:rsidR="00332C0C" w:rsidRPr="00332C0C" w:rsidRDefault="00332C0C">
      <w:pPr>
        <w:numPr>
          <w:ilvl w:val="0"/>
          <w:numId w:val="9"/>
        </w:numPr>
        <w:tabs>
          <w:tab w:val="left" w:pos="360"/>
        </w:tabs>
        <w:spacing w:before="60" w:after="6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Dokumentacja środowiskowa: Wykonawca, wraz z dostawą Urządzeń, przekaże Zamawiającemu deklaracje zgodności CE oraz – na żądanie – dokumentację potwierdzającą spełnienie wymogów określonych w niniejszym paragrafie (np. karty charakterystyki, certyfikaty środowiskowe typu EPD lub deklaracje producenta dotyczące DNSH).</w:t>
      </w:r>
    </w:p>
    <w:p w14:paraId="7486E365" w14:textId="77777777" w:rsidR="00034254" w:rsidRPr="00332C0C" w:rsidRDefault="00034254" w:rsidP="00C71D07">
      <w:pPr>
        <w:spacing w:before="40" w:after="4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5CE9C4A" w14:textId="08EA8202" w:rsidR="00AF51A8" w:rsidRPr="00332C0C" w:rsidRDefault="00AF51A8" w:rsidP="00C71D07">
      <w:pPr>
        <w:spacing w:before="40" w:after="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32C0C">
        <w:rPr>
          <w:rFonts w:asciiTheme="minorHAnsi" w:hAnsiTheme="minorHAnsi" w:cstheme="minorHAnsi"/>
          <w:b/>
          <w:sz w:val="22"/>
          <w:szCs w:val="22"/>
        </w:rPr>
        <w:t>§ 1</w:t>
      </w:r>
      <w:r w:rsidR="00332C0C" w:rsidRPr="00332C0C">
        <w:rPr>
          <w:rFonts w:asciiTheme="minorHAnsi" w:hAnsiTheme="minorHAnsi" w:cstheme="minorHAnsi"/>
          <w:b/>
          <w:sz w:val="22"/>
          <w:szCs w:val="22"/>
        </w:rPr>
        <w:t>1</w:t>
      </w:r>
    </w:p>
    <w:p w14:paraId="124EB3CE" w14:textId="77777777" w:rsidR="007A43A9" w:rsidRPr="00332C0C" w:rsidRDefault="007A43A9" w:rsidP="00C71D07">
      <w:pPr>
        <w:spacing w:before="40" w:after="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32C0C">
        <w:rPr>
          <w:rFonts w:asciiTheme="minorHAnsi" w:hAnsiTheme="minorHAnsi" w:cstheme="minorHAnsi"/>
          <w:b/>
          <w:sz w:val="22"/>
          <w:szCs w:val="22"/>
        </w:rPr>
        <w:t>INNE POSTANOWIENIA</w:t>
      </w:r>
    </w:p>
    <w:p w14:paraId="70548F1E" w14:textId="77777777" w:rsidR="007A43A9" w:rsidRPr="00332C0C" w:rsidRDefault="007A43A9" w:rsidP="00C71D07">
      <w:pPr>
        <w:spacing w:before="40" w:after="4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AB8BBB4" w14:textId="77777777" w:rsidR="007A43A9" w:rsidRPr="00332C0C" w:rsidRDefault="007A43A9">
      <w:pPr>
        <w:numPr>
          <w:ilvl w:val="0"/>
          <w:numId w:val="26"/>
        </w:numPr>
        <w:tabs>
          <w:tab w:val="left" w:pos="360"/>
        </w:tabs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W sprawach nie regulowanych postanowieniami umowy zastosowanie mieć będą ogólnie obowiązujące przepisy, a w szc</w:t>
      </w:r>
      <w:r w:rsidR="000C3535" w:rsidRPr="00332C0C">
        <w:rPr>
          <w:rFonts w:asciiTheme="minorHAnsi" w:hAnsiTheme="minorHAnsi" w:cstheme="minorHAnsi"/>
          <w:sz w:val="22"/>
          <w:szCs w:val="22"/>
        </w:rPr>
        <w:t>z</w:t>
      </w:r>
      <w:r w:rsidRPr="00332C0C">
        <w:rPr>
          <w:rFonts w:asciiTheme="minorHAnsi" w:hAnsiTheme="minorHAnsi" w:cstheme="minorHAnsi"/>
          <w:sz w:val="22"/>
          <w:szCs w:val="22"/>
        </w:rPr>
        <w:t>ególności:</w:t>
      </w:r>
    </w:p>
    <w:p w14:paraId="7BA84A65" w14:textId="77777777" w:rsidR="009F3C17" w:rsidRPr="00332C0C" w:rsidRDefault="009F3C17">
      <w:pPr>
        <w:numPr>
          <w:ilvl w:val="0"/>
          <w:numId w:val="27"/>
        </w:numPr>
        <w:tabs>
          <w:tab w:val="left" w:pos="783"/>
        </w:tabs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ustawa z dnia 23 kwietnia </w:t>
      </w:r>
      <w:proofErr w:type="gramStart"/>
      <w:r w:rsidRPr="00332C0C">
        <w:rPr>
          <w:rFonts w:asciiTheme="minorHAnsi" w:hAnsiTheme="minorHAnsi" w:cstheme="minorHAnsi"/>
          <w:sz w:val="22"/>
          <w:szCs w:val="22"/>
        </w:rPr>
        <w:t>1964r.</w:t>
      </w:r>
      <w:proofErr w:type="gramEnd"/>
      <w:r w:rsidRPr="00332C0C">
        <w:rPr>
          <w:rFonts w:asciiTheme="minorHAnsi" w:hAnsiTheme="minorHAnsi" w:cstheme="minorHAnsi"/>
          <w:sz w:val="22"/>
          <w:szCs w:val="22"/>
        </w:rPr>
        <w:t xml:space="preserve"> Kodeks cywilny (</w:t>
      </w:r>
      <w:proofErr w:type="spellStart"/>
      <w:r w:rsidRPr="00332C0C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332C0C">
        <w:rPr>
          <w:rFonts w:asciiTheme="minorHAnsi" w:hAnsiTheme="minorHAnsi" w:cstheme="minorHAnsi"/>
          <w:sz w:val="22"/>
          <w:szCs w:val="22"/>
        </w:rPr>
        <w:t>. Dz. U. z 2025 r. poz. 1071 ze zm.),</w:t>
      </w:r>
    </w:p>
    <w:p w14:paraId="023AF4CA" w14:textId="77777777" w:rsidR="009F3C17" w:rsidRPr="00332C0C" w:rsidRDefault="009F3C17">
      <w:pPr>
        <w:numPr>
          <w:ilvl w:val="0"/>
          <w:numId w:val="27"/>
        </w:numPr>
        <w:tabs>
          <w:tab w:val="left" w:pos="783"/>
        </w:tabs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ustawa z dnia 7 kwietnia 2022 r. o wyrobach medycznych (</w:t>
      </w:r>
      <w:proofErr w:type="spellStart"/>
      <w:r w:rsidRPr="00332C0C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332C0C">
        <w:rPr>
          <w:rFonts w:asciiTheme="minorHAnsi" w:hAnsiTheme="minorHAnsi" w:cstheme="minorHAnsi"/>
          <w:sz w:val="22"/>
          <w:szCs w:val="22"/>
        </w:rPr>
        <w:t>. Dz. U. z 2024 r. poz. 1620),</w:t>
      </w:r>
    </w:p>
    <w:p w14:paraId="2ACD92AC" w14:textId="77777777" w:rsidR="009F3C17" w:rsidRPr="00332C0C" w:rsidRDefault="009F3C17">
      <w:pPr>
        <w:numPr>
          <w:ilvl w:val="0"/>
          <w:numId w:val="27"/>
        </w:numPr>
        <w:tabs>
          <w:tab w:val="left" w:pos="783"/>
        </w:tabs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ustawa z dnia 30 czerwca 2000 r. Prawo własności przemysłowej (</w:t>
      </w:r>
      <w:proofErr w:type="spellStart"/>
      <w:r w:rsidRPr="00332C0C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332C0C">
        <w:rPr>
          <w:rFonts w:asciiTheme="minorHAnsi" w:hAnsiTheme="minorHAnsi" w:cstheme="minorHAnsi"/>
          <w:sz w:val="22"/>
          <w:szCs w:val="22"/>
        </w:rPr>
        <w:t>. Dz.U. z 2023 r. poz. 1170),</w:t>
      </w:r>
    </w:p>
    <w:p w14:paraId="2B808730" w14:textId="77777777" w:rsidR="009F3C17" w:rsidRPr="00332C0C" w:rsidRDefault="009F3C17">
      <w:pPr>
        <w:numPr>
          <w:ilvl w:val="0"/>
          <w:numId w:val="27"/>
        </w:numPr>
        <w:tabs>
          <w:tab w:val="left" w:pos="783"/>
        </w:tabs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ustawa z dnia 4 lutego 1994 r. o prawie autorskim i prawach pokrewnych (</w:t>
      </w:r>
      <w:proofErr w:type="spellStart"/>
      <w:r w:rsidRPr="00332C0C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332C0C">
        <w:rPr>
          <w:rFonts w:asciiTheme="minorHAnsi" w:hAnsiTheme="minorHAnsi" w:cstheme="minorHAnsi"/>
          <w:sz w:val="22"/>
          <w:szCs w:val="22"/>
        </w:rPr>
        <w:t>. Dz. U. z 2025 r. poz. 24).</w:t>
      </w:r>
    </w:p>
    <w:p w14:paraId="453EBEAB" w14:textId="77777777" w:rsidR="0026078E" w:rsidRPr="00332C0C" w:rsidRDefault="00AF51A8">
      <w:pPr>
        <w:numPr>
          <w:ilvl w:val="0"/>
          <w:numId w:val="26"/>
        </w:numPr>
        <w:tabs>
          <w:tab w:val="left" w:pos="360"/>
        </w:tabs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lastRenderedPageBreak/>
        <w:t>Wszystkie ewentualne kwestie sporne powstałe na tle wykonania niniejszej umowy Strony będą starały się rozstrzygać polubownie. W przypadku braku porozumienia spory podlegają rozstrzyganiu przez Sąd właściwy ze względu na siedzibę Zamawiającego</w:t>
      </w:r>
      <w:r w:rsidR="0026078E" w:rsidRPr="00332C0C">
        <w:rPr>
          <w:rFonts w:asciiTheme="minorHAnsi" w:hAnsiTheme="minorHAnsi" w:cstheme="minorHAnsi"/>
          <w:sz w:val="22"/>
          <w:szCs w:val="22"/>
        </w:rPr>
        <w:t>.</w:t>
      </w:r>
    </w:p>
    <w:p w14:paraId="13258C7A" w14:textId="77777777" w:rsidR="007A43A9" w:rsidRPr="00332C0C" w:rsidRDefault="007A43A9">
      <w:pPr>
        <w:numPr>
          <w:ilvl w:val="0"/>
          <w:numId w:val="26"/>
        </w:numPr>
        <w:tabs>
          <w:tab w:val="left" w:pos="360"/>
        </w:tabs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 xml:space="preserve">Umowa niniejsza została sporządzona w </w:t>
      </w:r>
      <w:r w:rsidR="006F0AB8" w:rsidRPr="00332C0C">
        <w:rPr>
          <w:rFonts w:asciiTheme="minorHAnsi" w:hAnsiTheme="minorHAnsi" w:cstheme="minorHAnsi"/>
          <w:sz w:val="22"/>
          <w:szCs w:val="22"/>
        </w:rPr>
        <w:t>2</w:t>
      </w:r>
      <w:r w:rsidR="000C3535" w:rsidRPr="00332C0C">
        <w:rPr>
          <w:rFonts w:asciiTheme="minorHAnsi" w:hAnsiTheme="minorHAnsi" w:cstheme="minorHAnsi"/>
          <w:sz w:val="22"/>
          <w:szCs w:val="22"/>
        </w:rPr>
        <w:t xml:space="preserve"> </w:t>
      </w:r>
      <w:r w:rsidRPr="00332C0C">
        <w:rPr>
          <w:rFonts w:asciiTheme="minorHAnsi" w:hAnsiTheme="minorHAnsi" w:cstheme="minorHAnsi"/>
          <w:sz w:val="22"/>
          <w:szCs w:val="22"/>
        </w:rPr>
        <w:t xml:space="preserve">jednobrzmiących egzemplarzach, z których jeden egzemplarz otrzymuje Wykonawca, </w:t>
      </w:r>
      <w:r w:rsidR="008E1A3F" w:rsidRPr="00332C0C">
        <w:rPr>
          <w:rFonts w:asciiTheme="minorHAnsi" w:hAnsiTheme="minorHAnsi" w:cstheme="minorHAnsi"/>
          <w:sz w:val="22"/>
          <w:szCs w:val="22"/>
        </w:rPr>
        <w:t xml:space="preserve">jeden egzemplarz </w:t>
      </w:r>
      <w:r w:rsidR="0090265C" w:rsidRPr="00332C0C">
        <w:rPr>
          <w:rFonts w:asciiTheme="minorHAnsi" w:hAnsiTheme="minorHAnsi" w:cstheme="minorHAnsi"/>
          <w:sz w:val="22"/>
          <w:szCs w:val="22"/>
        </w:rPr>
        <w:t>Zamawiający</w:t>
      </w:r>
      <w:r w:rsidRPr="00332C0C">
        <w:rPr>
          <w:rFonts w:asciiTheme="minorHAnsi" w:hAnsiTheme="minorHAnsi" w:cstheme="minorHAnsi"/>
          <w:sz w:val="22"/>
          <w:szCs w:val="22"/>
        </w:rPr>
        <w:t>.</w:t>
      </w:r>
    </w:p>
    <w:p w14:paraId="228ADC72" w14:textId="77777777" w:rsidR="007A43A9" w:rsidRPr="00332C0C" w:rsidRDefault="007A43A9" w:rsidP="00C71D07">
      <w:pPr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</w:p>
    <w:p w14:paraId="4437B6C3" w14:textId="77777777" w:rsidR="007A43A9" w:rsidRPr="00332C0C" w:rsidRDefault="007A43A9" w:rsidP="00C71D07">
      <w:pPr>
        <w:spacing w:before="40" w:after="40"/>
        <w:rPr>
          <w:rFonts w:asciiTheme="minorHAnsi" w:hAnsiTheme="minorHAnsi" w:cstheme="minorHAnsi"/>
          <w:sz w:val="22"/>
          <w:szCs w:val="22"/>
        </w:rPr>
        <w:sectPr w:rsidR="007A43A9" w:rsidRPr="00332C0C" w:rsidSect="00D14399">
          <w:headerReference w:type="default" r:id="rId9"/>
          <w:footerReference w:type="default" r:id="rId10"/>
          <w:pgSz w:w="11906" w:h="16838"/>
          <w:pgMar w:top="1985" w:right="1134" w:bottom="992" w:left="1134" w:header="709" w:footer="709" w:gutter="0"/>
          <w:pgNumType w:start="1"/>
          <w:cols w:space="708"/>
          <w:docGrid w:linePitch="360"/>
        </w:sectPr>
      </w:pPr>
    </w:p>
    <w:p w14:paraId="32D1D53D" w14:textId="77CD0047" w:rsidR="00F16B2A" w:rsidRPr="00332C0C" w:rsidRDefault="007A43A9" w:rsidP="004D79FA">
      <w:pPr>
        <w:spacing w:before="40" w:after="40"/>
        <w:ind w:firstLine="360"/>
        <w:rPr>
          <w:rFonts w:asciiTheme="minorHAnsi" w:hAnsiTheme="minorHAnsi" w:cstheme="minorHAnsi"/>
          <w:b/>
          <w:sz w:val="22"/>
          <w:szCs w:val="22"/>
        </w:rPr>
      </w:pPr>
      <w:r w:rsidRPr="00332C0C">
        <w:rPr>
          <w:rFonts w:asciiTheme="minorHAnsi" w:hAnsiTheme="minorHAnsi" w:cstheme="minorHAnsi"/>
          <w:b/>
          <w:sz w:val="22"/>
          <w:szCs w:val="22"/>
        </w:rPr>
        <w:t>WYKONAWCA</w:t>
      </w:r>
      <w:r w:rsidR="00F16B2A" w:rsidRPr="00332C0C">
        <w:rPr>
          <w:rFonts w:asciiTheme="minorHAnsi" w:hAnsiTheme="minorHAnsi" w:cstheme="minorHAnsi"/>
          <w:b/>
          <w:sz w:val="22"/>
          <w:szCs w:val="22"/>
        </w:rPr>
        <w:t>:</w:t>
      </w:r>
      <w:r w:rsidR="00AF51A8" w:rsidRPr="00332C0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F51A8" w:rsidRPr="00332C0C">
        <w:rPr>
          <w:rFonts w:asciiTheme="minorHAnsi" w:hAnsiTheme="minorHAnsi" w:cstheme="minorHAnsi"/>
          <w:b/>
          <w:sz w:val="22"/>
          <w:szCs w:val="22"/>
        </w:rPr>
        <w:tab/>
      </w:r>
      <w:r w:rsidR="004D79FA" w:rsidRPr="00332C0C">
        <w:rPr>
          <w:rFonts w:asciiTheme="minorHAnsi" w:hAnsiTheme="minorHAnsi" w:cstheme="minorHAnsi"/>
          <w:b/>
          <w:sz w:val="22"/>
          <w:szCs w:val="22"/>
        </w:rPr>
        <w:tab/>
      </w:r>
    </w:p>
    <w:p w14:paraId="36EE43E0" w14:textId="77777777" w:rsidR="007A43A9" w:rsidRPr="00332C0C" w:rsidRDefault="007A43A9" w:rsidP="00C71D07">
      <w:pPr>
        <w:spacing w:before="40" w:after="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32C0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DAEC37C" w14:textId="77777777" w:rsidR="00F16B2A" w:rsidRPr="00332C0C" w:rsidRDefault="00F16B2A" w:rsidP="00C71D07">
      <w:pPr>
        <w:spacing w:before="40" w:after="4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48E6774" w14:textId="0E9090BE" w:rsidR="00AF51A8" w:rsidRPr="00332C0C" w:rsidRDefault="004D79FA" w:rsidP="00C71D07">
      <w:pPr>
        <w:spacing w:before="40" w:after="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32C0C">
        <w:rPr>
          <w:rFonts w:asciiTheme="minorHAnsi" w:hAnsiTheme="minorHAnsi" w:cstheme="minorHAnsi"/>
          <w:b/>
          <w:sz w:val="22"/>
          <w:szCs w:val="22"/>
        </w:rPr>
        <w:t>ZAMAWIAJĄCY:</w:t>
      </w:r>
    </w:p>
    <w:p w14:paraId="4623AD46" w14:textId="77777777" w:rsidR="00AF51A8" w:rsidRPr="00332C0C" w:rsidRDefault="00AF51A8" w:rsidP="00C71D07">
      <w:pPr>
        <w:spacing w:before="40" w:after="4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1BB31FE" w14:textId="77777777" w:rsidR="00F16B2A" w:rsidRPr="00332C0C" w:rsidRDefault="00F16B2A" w:rsidP="00C71D07">
      <w:pPr>
        <w:spacing w:before="40" w:after="4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579B5C3" w14:textId="77777777" w:rsidR="007A43A9" w:rsidRPr="00332C0C" w:rsidRDefault="007A43A9" w:rsidP="00C71D07">
      <w:pPr>
        <w:spacing w:before="40" w:after="40"/>
        <w:jc w:val="center"/>
        <w:rPr>
          <w:rFonts w:asciiTheme="minorHAnsi" w:hAnsiTheme="minorHAnsi" w:cstheme="minorHAnsi"/>
          <w:b/>
          <w:sz w:val="22"/>
          <w:szCs w:val="22"/>
        </w:rPr>
        <w:sectPr w:rsidR="007A43A9" w:rsidRPr="00332C0C">
          <w:type w:val="continuous"/>
          <w:pgSz w:w="11906" w:h="16838"/>
          <w:pgMar w:top="1134" w:right="1134" w:bottom="992" w:left="1134" w:header="709" w:footer="709" w:gutter="0"/>
          <w:cols w:num="2" w:space="708"/>
          <w:docGrid w:linePitch="360"/>
        </w:sectPr>
      </w:pPr>
    </w:p>
    <w:p w14:paraId="093EE78A" w14:textId="77777777" w:rsidR="00AF51A8" w:rsidRPr="00332C0C" w:rsidRDefault="00F16B2A" w:rsidP="00C71D07">
      <w:pPr>
        <w:spacing w:before="40" w:after="40"/>
        <w:rPr>
          <w:rFonts w:asciiTheme="minorHAnsi" w:hAnsiTheme="minorHAnsi" w:cstheme="minorHAnsi"/>
          <w:sz w:val="22"/>
          <w:szCs w:val="22"/>
        </w:rPr>
      </w:pPr>
      <w:r w:rsidRPr="00332C0C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 w:rsidR="00AF51A8" w:rsidRPr="00332C0C">
        <w:rPr>
          <w:rFonts w:asciiTheme="minorHAnsi" w:hAnsiTheme="minorHAnsi" w:cstheme="minorHAnsi"/>
          <w:sz w:val="22"/>
          <w:szCs w:val="22"/>
        </w:rPr>
        <w:t xml:space="preserve"> </w:t>
      </w:r>
      <w:r w:rsidR="00AF51A8" w:rsidRPr="00332C0C">
        <w:rPr>
          <w:rFonts w:asciiTheme="minorHAnsi" w:hAnsiTheme="minorHAnsi" w:cstheme="minorHAnsi"/>
          <w:sz w:val="22"/>
          <w:szCs w:val="22"/>
        </w:rPr>
        <w:tab/>
      </w:r>
      <w:r w:rsidR="00AF51A8" w:rsidRPr="00332C0C">
        <w:rPr>
          <w:rFonts w:asciiTheme="minorHAnsi" w:hAnsiTheme="minorHAnsi" w:cstheme="minorHAnsi"/>
          <w:sz w:val="22"/>
          <w:szCs w:val="22"/>
        </w:rPr>
        <w:tab/>
      </w:r>
      <w:r w:rsidR="00AF51A8" w:rsidRPr="00332C0C">
        <w:rPr>
          <w:rFonts w:asciiTheme="minorHAnsi" w:hAnsiTheme="minorHAnsi" w:cstheme="minorHAnsi"/>
          <w:sz w:val="22"/>
          <w:szCs w:val="22"/>
        </w:rPr>
        <w:tab/>
      </w:r>
      <w:r w:rsidR="00AF51A8" w:rsidRPr="00332C0C">
        <w:rPr>
          <w:rFonts w:asciiTheme="minorHAnsi" w:hAnsiTheme="minorHAnsi" w:cstheme="minorHAnsi"/>
          <w:sz w:val="22"/>
          <w:szCs w:val="22"/>
        </w:rPr>
        <w:tab/>
      </w:r>
      <w:r w:rsidR="00AF51A8" w:rsidRPr="00332C0C">
        <w:rPr>
          <w:rFonts w:asciiTheme="minorHAnsi" w:hAnsiTheme="minorHAnsi" w:cstheme="minorHAnsi"/>
          <w:sz w:val="22"/>
          <w:szCs w:val="22"/>
        </w:rPr>
        <w:tab/>
      </w:r>
      <w:r w:rsidR="00AF51A8" w:rsidRPr="00332C0C">
        <w:rPr>
          <w:rFonts w:asciiTheme="minorHAnsi" w:hAnsiTheme="minorHAnsi" w:cstheme="minorHAnsi"/>
          <w:sz w:val="22"/>
          <w:szCs w:val="22"/>
        </w:rPr>
        <w:tab/>
        <w:t>…………………………………………</w:t>
      </w:r>
    </w:p>
    <w:p w14:paraId="4D45499C" w14:textId="77777777" w:rsidR="00F16B2A" w:rsidRPr="00332C0C" w:rsidRDefault="00F16B2A" w:rsidP="00C71D07">
      <w:pPr>
        <w:spacing w:before="40" w:after="40"/>
        <w:rPr>
          <w:rFonts w:asciiTheme="minorHAnsi" w:hAnsiTheme="minorHAnsi" w:cstheme="minorHAnsi"/>
          <w:sz w:val="22"/>
          <w:szCs w:val="22"/>
        </w:rPr>
      </w:pPr>
    </w:p>
    <w:p w14:paraId="7625D384" w14:textId="77777777" w:rsidR="007A43A9" w:rsidRPr="00332C0C" w:rsidRDefault="007A43A9" w:rsidP="00C71D07">
      <w:pPr>
        <w:spacing w:before="40" w:after="40"/>
        <w:rPr>
          <w:rFonts w:asciiTheme="minorHAnsi" w:hAnsiTheme="minorHAnsi" w:cstheme="minorHAnsi"/>
          <w:sz w:val="22"/>
          <w:szCs w:val="22"/>
        </w:rPr>
      </w:pPr>
    </w:p>
    <w:p w14:paraId="243053BC" w14:textId="77777777" w:rsidR="007A43A9" w:rsidRPr="00332C0C" w:rsidRDefault="007A43A9" w:rsidP="00C71D07">
      <w:pPr>
        <w:spacing w:before="40" w:after="40"/>
        <w:rPr>
          <w:rFonts w:asciiTheme="minorHAnsi" w:hAnsiTheme="minorHAnsi" w:cstheme="minorHAnsi"/>
          <w:sz w:val="22"/>
          <w:szCs w:val="22"/>
        </w:rPr>
      </w:pPr>
    </w:p>
    <w:p w14:paraId="6AE509DB" w14:textId="77777777" w:rsidR="00F16B2A" w:rsidRPr="00332C0C" w:rsidRDefault="00F16B2A" w:rsidP="00C71D07">
      <w:pPr>
        <w:spacing w:before="40" w:after="40"/>
        <w:rPr>
          <w:rFonts w:asciiTheme="minorHAnsi" w:hAnsiTheme="minorHAnsi" w:cstheme="minorHAnsi"/>
          <w:sz w:val="22"/>
          <w:szCs w:val="22"/>
        </w:rPr>
      </w:pPr>
    </w:p>
    <w:p w14:paraId="6FB7F963" w14:textId="77777777" w:rsidR="00F16B2A" w:rsidRPr="00332C0C" w:rsidRDefault="00F16B2A" w:rsidP="00C71D07">
      <w:pPr>
        <w:spacing w:before="40" w:after="40"/>
        <w:rPr>
          <w:rFonts w:asciiTheme="minorHAnsi" w:hAnsiTheme="minorHAnsi" w:cstheme="minorHAnsi"/>
          <w:sz w:val="22"/>
          <w:szCs w:val="22"/>
        </w:rPr>
      </w:pPr>
    </w:p>
    <w:p w14:paraId="7FE73B47" w14:textId="77777777" w:rsidR="0084352A" w:rsidRPr="00332C0C" w:rsidRDefault="0084352A" w:rsidP="00C71D07">
      <w:pPr>
        <w:spacing w:before="40" w:after="40"/>
        <w:rPr>
          <w:rFonts w:asciiTheme="minorHAnsi" w:hAnsiTheme="minorHAnsi" w:cstheme="minorHAnsi"/>
          <w:sz w:val="22"/>
          <w:szCs w:val="22"/>
        </w:rPr>
      </w:pPr>
    </w:p>
    <w:sectPr w:rsidR="0084352A" w:rsidRPr="00332C0C" w:rsidSect="009777E8">
      <w:type w:val="continuous"/>
      <w:pgSz w:w="11906" w:h="16838"/>
      <w:pgMar w:top="2515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5B443" w14:textId="77777777" w:rsidR="00915366" w:rsidRDefault="00915366">
      <w:r>
        <w:separator/>
      </w:r>
    </w:p>
  </w:endnote>
  <w:endnote w:type="continuationSeparator" w:id="0">
    <w:p w14:paraId="6140EABD" w14:textId="77777777" w:rsidR="00915366" w:rsidRDefault="00915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21E80" w14:textId="77777777" w:rsidR="0090265C" w:rsidRPr="000C3535" w:rsidRDefault="0090265C" w:rsidP="000C3535">
    <w:pPr>
      <w:pBdr>
        <w:between w:val="single" w:sz="4" w:space="1" w:color="auto"/>
      </w:pBdr>
      <w:jc w:val="both"/>
      <w:rPr>
        <w:rFonts w:ascii="Arial" w:hAnsi="Arial" w:cs="Arial"/>
        <w:sz w:val="16"/>
        <w:szCs w:val="16"/>
        <w:lang w:eastAsia="pl-PL"/>
      </w:rPr>
    </w:pPr>
    <w:r w:rsidRPr="000C3535">
      <w:rPr>
        <w:rFonts w:ascii="Arial" w:hAnsi="Arial" w:cs="Arial"/>
        <w:sz w:val="16"/>
        <w:szCs w:val="16"/>
        <w:lang w:eastAsia="pl-PL"/>
      </w:rPr>
      <w:t xml:space="preserve"> </w:t>
    </w:r>
  </w:p>
  <w:p w14:paraId="5108FB00" w14:textId="77777777" w:rsidR="0090265C" w:rsidRPr="00F16B2A" w:rsidRDefault="00C55FDB" w:rsidP="000C3535">
    <w:pPr>
      <w:tabs>
        <w:tab w:val="center" w:pos="4536"/>
        <w:tab w:val="right" w:pos="9072"/>
      </w:tabs>
      <w:suppressAutoHyphens w:val="0"/>
      <w:jc w:val="center"/>
      <w:rPr>
        <w:rFonts w:ascii="Calibri" w:hAnsi="Calibri" w:cs="Arial"/>
        <w:b/>
        <w:sz w:val="18"/>
        <w:szCs w:val="18"/>
        <w:lang w:eastAsia="pl-PL"/>
      </w:rPr>
    </w:pPr>
    <w:r w:rsidRPr="00F16B2A">
      <w:rPr>
        <w:rFonts w:ascii="Calibri" w:hAnsi="Calibri" w:cs="Arial"/>
        <w:b/>
        <w:sz w:val="18"/>
        <w:szCs w:val="18"/>
        <w:lang w:eastAsia="pl-PL"/>
      </w:rPr>
      <w:fldChar w:fldCharType="begin"/>
    </w:r>
    <w:r w:rsidR="0090265C" w:rsidRPr="00F16B2A">
      <w:rPr>
        <w:rFonts w:ascii="Calibri" w:hAnsi="Calibri" w:cs="Arial"/>
        <w:b/>
        <w:sz w:val="18"/>
        <w:szCs w:val="18"/>
        <w:lang w:eastAsia="pl-PL"/>
      </w:rPr>
      <w:instrText xml:space="preserve"> PAGE   \* MERGEFORMAT </w:instrText>
    </w:r>
    <w:r w:rsidRPr="00F16B2A">
      <w:rPr>
        <w:rFonts w:ascii="Calibri" w:hAnsi="Calibri" w:cs="Arial"/>
        <w:b/>
        <w:sz w:val="18"/>
        <w:szCs w:val="18"/>
        <w:lang w:eastAsia="pl-PL"/>
      </w:rPr>
      <w:fldChar w:fldCharType="separate"/>
    </w:r>
    <w:r w:rsidR="0006139B">
      <w:rPr>
        <w:rFonts w:ascii="Calibri" w:hAnsi="Calibri" w:cs="Arial"/>
        <w:b/>
        <w:noProof/>
        <w:sz w:val="18"/>
        <w:szCs w:val="18"/>
        <w:lang w:eastAsia="pl-PL"/>
      </w:rPr>
      <w:t>9</w:t>
    </w:r>
    <w:r w:rsidRPr="00F16B2A">
      <w:rPr>
        <w:rFonts w:ascii="Calibri" w:hAnsi="Calibri" w:cs="Arial"/>
        <w:b/>
        <w:sz w:val="18"/>
        <w:szCs w:val="18"/>
        <w:lang w:eastAsia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6FA82" w14:textId="77777777" w:rsidR="00915366" w:rsidRDefault="00915366">
      <w:r>
        <w:separator/>
      </w:r>
    </w:p>
  </w:footnote>
  <w:footnote w:type="continuationSeparator" w:id="0">
    <w:p w14:paraId="0BFCFEF7" w14:textId="77777777" w:rsidR="00915366" w:rsidRDefault="00915366">
      <w:r>
        <w:continuationSeparator/>
      </w:r>
    </w:p>
  </w:footnote>
  <w:footnote w:id="1">
    <w:p w14:paraId="6DF5C010" w14:textId="583549FC" w:rsidR="00E95E39" w:rsidRDefault="00E95E3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D70DC1" w:rsidRPr="009F6B0B">
        <w:rPr>
          <w:rFonts w:ascii="Calibri" w:hAnsi="Calibri" w:cs="Calibri"/>
        </w:rPr>
        <w:t>kryterium oceny ofert, z</w:t>
      </w:r>
      <w:r w:rsidRPr="009F6B0B">
        <w:rPr>
          <w:rFonts w:ascii="Calibri" w:hAnsi="Calibri" w:cs="Calibri"/>
        </w:rPr>
        <w:t xml:space="preserve">godnie z </w:t>
      </w:r>
      <w:r w:rsidR="00D70DC1" w:rsidRPr="009F6B0B">
        <w:rPr>
          <w:rFonts w:ascii="Calibri" w:hAnsi="Calibri" w:cs="Calibri"/>
        </w:rPr>
        <w:t xml:space="preserve">oświadczeniem złożonym </w:t>
      </w:r>
      <w:r w:rsidRPr="009F6B0B">
        <w:rPr>
          <w:rFonts w:ascii="Calibri" w:hAnsi="Calibri" w:cs="Calibri"/>
        </w:rPr>
        <w:t xml:space="preserve">w ofercie, nie mniej niż </w:t>
      </w:r>
      <w:r w:rsidR="009F6B0B" w:rsidRPr="009F6B0B">
        <w:rPr>
          <w:rFonts w:ascii="Calibri" w:hAnsi="Calibri" w:cs="Calibri"/>
        </w:rPr>
        <w:t>36 miesięcy</w:t>
      </w:r>
      <w:r w:rsidRPr="009F6B0B">
        <w:rPr>
          <w:rFonts w:ascii="Calibri" w:hAnsi="Calibri" w:cs="Calibri"/>
        </w:rPr>
        <w:t xml:space="preserve"> miesiące</w:t>
      </w:r>
    </w:p>
  </w:footnote>
  <w:footnote w:id="2">
    <w:p w14:paraId="3C0F4E33" w14:textId="6D39FD84" w:rsidR="00DC275D" w:rsidRDefault="00DC275D">
      <w:pPr>
        <w:pStyle w:val="Tekstprzypisudolnego"/>
      </w:pPr>
      <w:r>
        <w:rPr>
          <w:rStyle w:val="Odwoanieprzypisudolnego"/>
        </w:rPr>
        <w:footnoteRef/>
      </w:r>
      <w:r>
        <w:t xml:space="preserve"> Zgodnie z deklaracją złożoną w ofercie, nie mniej niż 24 miesiące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C10E5" w14:textId="3507E7CA" w:rsidR="002616DF" w:rsidRDefault="002616DF" w:rsidP="00D14399">
    <w:pPr>
      <w:pStyle w:val="Nagwek"/>
      <w:ind w:firstLine="284"/>
      <w:rPr>
        <w:b/>
      </w:rPr>
    </w:pPr>
  </w:p>
  <w:p w14:paraId="28AEEDD6" w14:textId="113E2F0D" w:rsidR="007F3F8F" w:rsidRDefault="004847C6" w:rsidP="00D14399">
    <w:pPr>
      <w:pStyle w:val="Nagwek"/>
      <w:ind w:firstLine="284"/>
      <w:rPr>
        <w:b/>
      </w:rPr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199FBD3F" wp14:editId="202BE438">
          <wp:simplePos x="0" y="0"/>
          <wp:positionH relativeFrom="page">
            <wp:posOffset>720090</wp:posOffset>
          </wp:positionH>
          <wp:positionV relativeFrom="paragraph">
            <wp:posOffset>145415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F85E44" w14:textId="03310F6A" w:rsidR="0090265C" w:rsidRDefault="0090265C" w:rsidP="00D14399">
    <w:pPr>
      <w:pStyle w:val="Nagwek"/>
      <w:ind w:firstLine="284"/>
      <w:rPr>
        <w:b/>
      </w:rPr>
    </w:pPr>
    <w:r>
      <w:rPr>
        <w:b/>
      </w:rPr>
      <w:t xml:space="preserve">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3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205CF3F2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/>
        <w:b w:val="0"/>
      </w:rPr>
    </w:lvl>
    <w:lvl w:ilvl="2">
      <w:start w:val="1"/>
      <w:numFmt w:val="lowerRoman"/>
      <w:lvlText w:val="%3."/>
      <w:lvlJc w:val="lef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lef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left"/>
      <w:pPr>
        <w:tabs>
          <w:tab w:val="num" w:pos="6688"/>
        </w:tabs>
        <w:ind w:left="6688" w:hanging="180"/>
      </w:pPr>
    </w:lvl>
  </w:abstractNum>
  <w:abstractNum w:abstractNumId="11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2" w15:restartNumberingAfterBreak="0">
    <w:nsid w:val="0000000D"/>
    <w:multiLevelType w:val="multi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0F"/>
    <w:multiLevelType w:val="singleLevel"/>
    <w:tmpl w:val="8640E6F4"/>
    <w:name w:val="WW8Num1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15" w15:restartNumberingAfterBreak="0">
    <w:nsid w:val="00000010"/>
    <w:multiLevelType w:val="multilevel"/>
    <w:tmpl w:val="2350090A"/>
    <w:name w:val="WW8Num18"/>
    <w:lvl w:ilvl="0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</w:lvl>
    <w:lvl w:ilvl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>
      <w:start w:val="1"/>
      <w:numFmt w:val="lowerRoman"/>
      <w:lvlText w:val="%3."/>
      <w:lvlJc w:val="left"/>
      <w:pPr>
        <w:tabs>
          <w:tab w:val="num" w:pos="4320"/>
        </w:tabs>
        <w:ind w:left="4320" w:hanging="180"/>
      </w:p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</w:lvl>
    <w:lvl w:ilvl="4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>
      <w:start w:val="1"/>
      <w:numFmt w:val="lowerRoman"/>
      <w:lvlText w:val="%6."/>
      <w:lvlJc w:val="left"/>
      <w:pPr>
        <w:tabs>
          <w:tab w:val="num" w:pos="6480"/>
        </w:tabs>
        <w:ind w:left="6480" w:hanging="180"/>
      </w:pPr>
    </w:lvl>
    <w:lvl w:ilvl="6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>
      <w:start w:val="1"/>
      <w:numFmt w:val="lowerRoman"/>
      <w:lvlText w:val="%9."/>
      <w:lvlJc w:val="left"/>
      <w:pPr>
        <w:tabs>
          <w:tab w:val="num" w:pos="8640"/>
        </w:tabs>
        <w:ind w:left="8640" w:hanging="180"/>
      </w:pPr>
    </w:lvl>
  </w:abstractNum>
  <w:abstractNum w:abstractNumId="16" w15:restartNumberingAfterBreak="0">
    <w:nsid w:val="00000011"/>
    <w:multiLevelType w:val="singleLevel"/>
    <w:tmpl w:val="00000011"/>
    <w:name w:val="WW8Num19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</w:rPr>
    </w:lvl>
  </w:abstractNum>
  <w:abstractNum w:abstractNumId="17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00000013"/>
    <w:multiLevelType w:val="singleLevel"/>
    <w:tmpl w:val="00000013"/>
    <w:name w:val="WW8Num21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</w:rPr>
    </w:lvl>
  </w:abstractNum>
  <w:abstractNum w:abstractNumId="19" w15:restartNumberingAfterBreak="0">
    <w:nsid w:val="00000014"/>
    <w:multiLevelType w:val="singleLevel"/>
    <w:tmpl w:val="00000014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singleLevel"/>
    <w:tmpl w:val="11E251AE"/>
    <w:name w:val="WW8Num27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</w:abstractNum>
  <w:abstractNum w:abstractNumId="21" w15:restartNumberingAfterBreak="0">
    <w:nsid w:val="03451288"/>
    <w:multiLevelType w:val="hybridMultilevel"/>
    <w:tmpl w:val="34C4AE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67A13F8"/>
    <w:multiLevelType w:val="hybridMultilevel"/>
    <w:tmpl w:val="A1F49BD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39862A50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91D5342"/>
    <w:multiLevelType w:val="multilevel"/>
    <w:tmpl w:val="82961D9E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>
      <w:start w:val="1"/>
      <w:numFmt w:val="lowerRoman"/>
      <w:lvlText w:val="%3."/>
      <w:lvlJc w:val="left"/>
      <w:pPr>
        <w:tabs>
          <w:tab w:val="num" w:pos="4320"/>
        </w:tabs>
        <w:ind w:left="4320" w:hanging="180"/>
      </w:p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>
      <w:start w:val="1"/>
      <w:numFmt w:val="lowerRoman"/>
      <w:lvlText w:val="%6."/>
      <w:lvlJc w:val="left"/>
      <w:pPr>
        <w:tabs>
          <w:tab w:val="num" w:pos="6480"/>
        </w:tabs>
        <w:ind w:left="6480" w:hanging="180"/>
      </w:pPr>
    </w:lvl>
    <w:lvl w:ilvl="6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>
      <w:start w:val="1"/>
      <w:numFmt w:val="lowerRoman"/>
      <w:lvlText w:val="%9."/>
      <w:lvlJc w:val="left"/>
      <w:pPr>
        <w:tabs>
          <w:tab w:val="num" w:pos="8640"/>
        </w:tabs>
        <w:ind w:left="8640" w:hanging="180"/>
      </w:pPr>
    </w:lvl>
  </w:abstractNum>
  <w:abstractNum w:abstractNumId="24" w15:restartNumberingAfterBreak="0">
    <w:nsid w:val="09B5170B"/>
    <w:multiLevelType w:val="hybridMultilevel"/>
    <w:tmpl w:val="53507B1A"/>
    <w:lvl w:ilvl="0" w:tplc="00000008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D6D4C2E"/>
    <w:multiLevelType w:val="hybridMultilevel"/>
    <w:tmpl w:val="BC2E9FF2"/>
    <w:lvl w:ilvl="0" w:tplc="785E403A">
      <w:start w:val="1"/>
      <w:numFmt w:val="decimal"/>
      <w:pStyle w:val="Listapunktowana"/>
      <w:lvlText w:val="%1."/>
      <w:lvlJc w:val="left"/>
      <w:pPr>
        <w:ind w:left="360" w:hanging="360"/>
      </w:pPr>
      <w:rPr>
        <w:rFonts w:ascii="Calibri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15A0620E"/>
    <w:multiLevelType w:val="hybridMultilevel"/>
    <w:tmpl w:val="DAC2F574"/>
    <w:name w:val="WW8Num92"/>
    <w:lvl w:ilvl="0" w:tplc="FC3AFD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81A6E"/>
    <w:multiLevelType w:val="single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8" w15:restartNumberingAfterBreak="0">
    <w:nsid w:val="35012C9B"/>
    <w:multiLevelType w:val="hybridMultilevel"/>
    <w:tmpl w:val="EC1EF6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521356"/>
    <w:multiLevelType w:val="multilevel"/>
    <w:tmpl w:val="D4CA02D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0" w15:restartNumberingAfterBreak="0">
    <w:nsid w:val="454F2672"/>
    <w:multiLevelType w:val="hybridMultilevel"/>
    <w:tmpl w:val="5E3446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951977"/>
    <w:multiLevelType w:val="multilevel"/>
    <w:tmpl w:val="0415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32" w15:restartNumberingAfterBreak="0">
    <w:nsid w:val="5214186E"/>
    <w:multiLevelType w:val="hybridMultilevel"/>
    <w:tmpl w:val="5E3446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294026"/>
    <w:multiLevelType w:val="hybridMultilevel"/>
    <w:tmpl w:val="490CDEA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0975298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5" w15:restartNumberingAfterBreak="0">
    <w:nsid w:val="65CA39E0"/>
    <w:multiLevelType w:val="multilevel"/>
    <w:tmpl w:val="D4CA02D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6" w15:restartNumberingAfterBreak="0">
    <w:nsid w:val="6FC8128E"/>
    <w:multiLevelType w:val="hybridMultilevel"/>
    <w:tmpl w:val="FE20D5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8D620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609EE66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226712">
    <w:abstractNumId w:val="0"/>
  </w:num>
  <w:num w:numId="2" w16cid:durableId="2027904624">
    <w:abstractNumId w:val="1"/>
  </w:num>
  <w:num w:numId="3" w16cid:durableId="254022929">
    <w:abstractNumId w:val="2"/>
  </w:num>
  <w:num w:numId="4" w16cid:durableId="153837747">
    <w:abstractNumId w:val="3"/>
  </w:num>
  <w:num w:numId="5" w16cid:durableId="1156414324">
    <w:abstractNumId w:val="4"/>
  </w:num>
  <w:num w:numId="6" w16cid:durableId="258565856">
    <w:abstractNumId w:val="8"/>
  </w:num>
  <w:num w:numId="7" w16cid:durableId="1551307230">
    <w:abstractNumId w:val="9"/>
  </w:num>
  <w:num w:numId="8" w16cid:durableId="834610723">
    <w:abstractNumId w:val="10"/>
  </w:num>
  <w:num w:numId="9" w16cid:durableId="1730375536">
    <w:abstractNumId w:val="11"/>
  </w:num>
  <w:num w:numId="10" w16cid:durableId="1702508846">
    <w:abstractNumId w:val="19"/>
  </w:num>
  <w:num w:numId="11" w16cid:durableId="993413262">
    <w:abstractNumId w:val="20"/>
  </w:num>
  <w:num w:numId="12" w16cid:durableId="47144455">
    <w:abstractNumId w:val="21"/>
  </w:num>
  <w:num w:numId="13" w16cid:durableId="1549223708">
    <w:abstractNumId w:val="25"/>
  </w:num>
  <w:num w:numId="14" w16cid:durableId="37168184">
    <w:abstractNumId w:val="34"/>
  </w:num>
  <w:num w:numId="15" w16cid:durableId="731538316">
    <w:abstractNumId w:val="23"/>
  </w:num>
  <w:num w:numId="16" w16cid:durableId="2104497328">
    <w:abstractNumId w:val="30"/>
  </w:num>
  <w:num w:numId="17" w16cid:durableId="511576755">
    <w:abstractNumId w:val="33"/>
  </w:num>
  <w:num w:numId="18" w16cid:durableId="6952245">
    <w:abstractNumId w:val="24"/>
  </w:num>
  <w:num w:numId="19" w16cid:durableId="181675020">
    <w:abstractNumId w:val="32"/>
  </w:num>
  <w:num w:numId="20" w16cid:durableId="165020713">
    <w:abstractNumId w:val="36"/>
  </w:num>
  <w:num w:numId="21" w16cid:durableId="104009628">
    <w:abstractNumId w:val="15"/>
  </w:num>
  <w:num w:numId="22" w16cid:durableId="630400672">
    <w:abstractNumId w:val="28"/>
  </w:num>
  <w:num w:numId="23" w16cid:durableId="947665111">
    <w:abstractNumId w:val="22"/>
  </w:num>
  <w:num w:numId="24" w16cid:durableId="81226304">
    <w:abstractNumId w:val="35"/>
  </w:num>
  <w:num w:numId="25" w16cid:durableId="163251816">
    <w:abstractNumId w:val="29"/>
  </w:num>
  <w:num w:numId="26" w16cid:durableId="603466624">
    <w:abstractNumId w:val="27"/>
  </w:num>
  <w:num w:numId="27" w16cid:durableId="1444152765">
    <w:abstractNumId w:val="3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059"/>
    <w:rsid w:val="00001C0C"/>
    <w:rsid w:val="00003437"/>
    <w:rsid w:val="00005446"/>
    <w:rsid w:val="00010C90"/>
    <w:rsid w:val="00011F6A"/>
    <w:rsid w:val="00022E9D"/>
    <w:rsid w:val="00034254"/>
    <w:rsid w:val="0004034A"/>
    <w:rsid w:val="00040CD5"/>
    <w:rsid w:val="00043A36"/>
    <w:rsid w:val="000448B4"/>
    <w:rsid w:val="000463F7"/>
    <w:rsid w:val="00047823"/>
    <w:rsid w:val="00050A7E"/>
    <w:rsid w:val="00051017"/>
    <w:rsid w:val="0005418C"/>
    <w:rsid w:val="0006139B"/>
    <w:rsid w:val="00061BD3"/>
    <w:rsid w:val="00070064"/>
    <w:rsid w:val="00081468"/>
    <w:rsid w:val="00082C35"/>
    <w:rsid w:val="00084367"/>
    <w:rsid w:val="00087B65"/>
    <w:rsid w:val="000938FB"/>
    <w:rsid w:val="00094490"/>
    <w:rsid w:val="00094E2F"/>
    <w:rsid w:val="000956B2"/>
    <w:rsid w:val="000A5E5C"/>
    <w:rsid w:val="000A6038"/>
    <w:rsid w:val="000B3780"/>
    <w:rsid w:val="000B46E7"/>
    <w:rsid w:val="000C3535"/>
    <w:rsid w:val="000D0306"/>
    <w:rsid w:val="000E6531"/>
    <w:rsid w:val="000F2668"/>
    <w:rsid w:val="000F4906"/>
    <w:rsid w:val="00113C5A"/>
    <w:rsid w:val="00114AC1"/>
    <w:rsid w:val="00115494"/>
    <w:rsid w:val="001228F3"/>
    <w:rsid w:val="00127944"/>
    <w:rsid w:val="00132F47"/>
    <w:rsid w:val="0013534B"/>
    <w:rsid w:val="00135FDA"/>
    <w:rsid w:val="00145AE0"/>
    <w:rsid w:val="001462D2"/>
    <w:rsid w:val="00147626"/>
    <w:rsid w:val="00160806"/>
    <w:rsid w:val="001677E4"/>
    <w:rsid w:val="00170BBD"/>
    <w:rsid w:val="0018089F"/>
    <w:rsid w:val="00196AF8"/>
    <w:rsid w:val="00196E46"/>
    <w:rsid w:val="001A7ED2"/>
    <w:rsid w:val="001B5674"/>
    <w:rsid w:val="001B6F1D"/>
    <w:rsid w:val="001C36EA"/>
    <w:rsid w:val="001D11BC"/>
    <w:rsid w:val="001D30EA"/>
    <w:rsid w:val="001D6BCD"/>
    <w:rsid w:val="001E258F"/>
    <w:rsid w:val="001E4265"/>
    <w:rsid w:val="001E6D7D"/>
    <w:rsid w:val="001F018D"/>
    <w:rsid w:val="001F485C"/>
    <w:rsid w:val="001F72C1"/>
    <w:rsid w:val="00200A93"/>
    <w:rsid w:val="002030CB"/>
    <w:rsid w:val="00204B6E"/>
    <w:rsid w:val="00212D31"/>
    <w:rsid w:val="00220D5B"/>
    <w:rsid w:val="00235724"/>
    <w:rsid w:val="00240927"/>
    <w:rsid w:val="00242D2B"/>
    <w:rsid w:val="00251C25"/>
    <w:rsid w:val="0026078E"/>
    <w:rsid w:val="002616DF"/>
    <w:rsid w:val="00267119"/>
    <w:rsid w:val="00275C51"/>
    <w:rsid w:val="00283129"/>
    <w:rsid w:val="0028425D"/>
    <w:rsid w:val="002A385F"/>
    <w:rsid w:val="002A4A8D"/>
    <w:rsid w:val="002B0FD2"/>
    <w:rsid w:val="002B2644"/>
    <w:rsid w:val="002B394B"/>
    <w:rsid w:val="002C6551"/>
    <w:rsid w:val="002E636B"/>
    <w:rsid w:val="00301A8A"/>
    <w:rsid w:val="003043B0"/>
    <w:rsid w:val="00307C0B"/>
    <w:rsid w:val="00311027"/>
    <w:rsid w:val="003305E6"/>
    <w:rsid w:val="00332C0C"/>
    <w:rsid w:val="00335821"/>
    <w:rsid w:val="0034441A"/>
    <w:rsid w:val="00346C3A"/>
    <w:rsid w:val="0036452D"/>
    <w:rsid w:val="00370D3C"/>
    <w:rsid w:val="0038217D"/>
    <w:rsid w:val="00391BF1"/>
    <w:rsid w:val="00392485"/>
    <w:rsid w:val="00396CF8"/>
    <w:rsid w:val="003979E7"/>
    <w:rsid w:val="003A18B8"/>
    <w:rsid w:val="003A25B9"/>
    <w:rsid w:val="003A2E7F"/>
    <w:rsid w:val="003C69A2"/>
    <w:rsid w:val="003E1B89"/>
    <w:rsid w:val="003E6BB4"/>
    <w:rsid w:val="003F48B1"/>
    <w:rsid w:val="00400AF0"/>
    <w:rsid w:val="00400CBE"/>
    <w:rsid w:val="00401DCE"/>
    <w:rsid w:val="004023DD"/>
    <w:rsid w:val="00406361"/>
    <w:rsid w:val="004076D3"/>
    <w:rsid w:val="004208E0"/>
    <w:rsid w:val="00424775"/>
    <w:rsid w:val="00430119"/>
    <w:rsid w:val="00437974"/>
    <w:rsid w:val="00441E17"/>
    <w:rsid w:val="00443532"/>
    <w:rsid w:val="0044467C"/>
    <w:rsid w:val="004668BE"/>
    <w:rsid w:val="00470B22"/>
    <w:rsid w:val="00471758"/>
    <w:rsid w:val="0047360A"/>
    <w:rsid w:val="00474005"/>
    <w:rsid w:val="004809A3"/>
    <w:rsid w:val="004818D1"/>
    <w:rsid w:val="00482ECF"/>
    <w:rsid w:val="004847C6"/>
    <w:rsid w:val="0048787F"/>
    <w:rsid w:val="00494D38"/>
    <w:rsid w:val="004A2050"/>
    <w:rsid w:val="004A7FB8"/>
    <w:rsid w:val="004B3F1F"/>
    <w:rsid w:val="004D0C56"/>
    <w:rsid w:val="004D20EC"/>
    <w:rsid w:val="004D37CA"/>
    <w:rsid w:val="004D4423"/>
    <w:rsid w:val="004D54DF"/>
    <w:rsid w:val="004D79FA"/>
    <w:rsid w:val="004E1720"/>
    <w:rsid w:val="004E3F8D"/>
    <w:rsid w:val="004F7E51"/>
    <w:rsid w:val="005036BF"/>
    <w:rsid w:val="00507B21"/>
    <w:rsid w:val="005132C5"/>
    <w:rsid w:val="005203E1"/>
    <w:rsid w:val="0052100D"/>
    <w:rsid w:val="0052255D"/>
    <w:rsid w:val="00526C4F"/>
    <w:rsid w:val="00546BF2"/>
    <w:rsid w:val="00550EB8"/>
    <w:rsid w:val="00563DFF"/>
    <w:rsid w:val="00572096"/>
    <w:rsid w:val="00572A1D"/>
    <w:rsid w:val="00575C70"/>
    <w:rsid w:val="00581869"/>
    <w:rsid w:val="00581D10"/>
    <w:rsid w:val="00586EF9"/>
    <w:rsid w:val="00595A92"/>
    <w:rsid w:val="005A1002"/>
    <w:rsid w:val="005A3F00"/>
    <w:rsid w:val="005A3F61"/>
    <w:rsid w:val="005A4A16"/>
    <w:rsid w:val="005B0223"/>
    <w:rsid w:val="005C11F9"/>
    <w:rsid w:val="005C39FA"/>
    <w:rsid w:val="005D015F"/>
    <w:rsid w:val="005E137D"/>
    <w:rsid w:val="005E3F7A"/>
    <w:rsid w:val="005E79F7"/>
    <w:rsid w:val="005F3469"/>
    <w:rsid w:val="006002E0"/>
    <w:rsid w:val="00604C4B"/>
    <w:rsid w:val="0061097A"/>
    <w:rsid w:val="00625DCD"/>
    <w:rsid w:val="006343C4"/>
    <w:rsid w:val="00637E90"/>
    <w:rsid w:val="00641A36"/>
    <w:rsid w:val="00642B1E"/>
    <w:rsid w:val="0064437A"/>
    <w:rsid w:val="0064591C"/>
    <w:rsid w:val="00647380"/>
    <w:rsid w:val="0065305E"/>
    <w:rsid w:val="00653578"/>
    <w:rsid w:val="006603DA"/>
    <w:rsid w:val="006651ED"/>
    <w:rsid w:val="00665C94"/>
    <w:rsid w:val="006668F7"/>
    <w:rsid w:val="00673059"/>
    <w:rsid w:val="006743A6"/>
    <w:rsid w:val="00682572"/>
    <w:rsid w:val="0068737D"/>
    <w:rsid w:val="0069068B"/>
    <w:rsid w:val="006933D4"/>
    <w:rsid w:val="00695411"/>
    <w:rsid w:val="006A37B3"/>
    <w:rsid w:val="006A46CF"/>
    <w:rsid w:val="006B2DE1"/>
    <w:rsid w:val="006B7C23"/>
    <w:rsid w:val="006D1BDD"/>
    <w:rsid w:val="006D3B36"/>
    <w:rsid w:val="006D4A82"/>
    <w:rsid w:val="006D6A4F"/>
    <w:rsid w:val="006E4C7D"/>
    <w:rsid w:val="006E606F"/>
    <w:rsid w:val="006F0AB8"/>
    <w:rsid w:val="006F2CA9"/>
    <w:rsid w:val="006F2E90"/>
    <w:rsid w:val="007041B4"/>
    <w:rsid w:val="00710B9A"/>
    <w:rsid w:val="00710CAF"/>
    <w:rsid w:val="0071315A"/>
    <w:rsid w:val="00717E2F"/>
    <w:rsid w:val="00725518"/>
    <w:rsid w:val="00732B30"/>
    <w:rsid w:val="007360F8"/>
    <w:rsid w:val="00742454"/>
    <w:rsid w:val="00745F99"/>
    <w:rsid w:val="007505A4"/>
    <w:rsid w:val="00771578"/>
    <w:rsid w:val="00773C8B"/>
    <w:rsid w:val="00776D0C"/>
    <w:rsid w:val="00782AC5"/>
    <w:rsid w:val="00782CA4"/>
    <w:rsid w:val="00783F84"/>
    <w:rsid w:val="0078659A"/>
    <w:rsid w:val="007A104E"/>
    <w:rsid w:val="007A43A9"/>
    <w:rsid w:val="007B0FB0"/>
    <w:rsid w:val="007B4C0D"/>
    <w:rsid w:val="007B7FB2"/>
    <w:rsid w:val="007C01D0"/>
    <w:rsid w:val="007C1828"/>
    <w:rsid w:val="007C1D96"/>
    <w:rsid w:val="007F0099"/>
    <w:rsid w:val="007F3F8F"/>
    <w:rsid w:val="007F5589"/>
    <w:rsid w:val="00813387"/>
    <w:rsid w:val="008152A9"/>
    <w:rsid w:val="00815D7F"/>
    <w:rsid w:val="008164D8"/>
    <w:rsid w:val="0081739F"/>
    <w:rsid w:val="008201AE"/>
    <w:rsid w:val="008237FF"/>
    <w:rsid w:val="00823E1C"/>
    <w:rsid w:val="008251C8"/>
    <w:rsid w:val="00832DB0"/>
    <w:rsid w:val="008354AC"/>
    <w:rsid w:val="0084352A"/>
    <w:rsid w:val="00844727"/>
    <w:rsid w:val="00846CC3"/>
    <w:rsid w:val="00847733"/>
    <w:rsid w:val="0085553A"/>
    <w:rsid w:val="0086064C"/>
    <w:rsid w:val="00861892"/>
    <w:rsid w:val="00875C73"/>
    <w:rsid w:val="00890383"/>
    <w:rsid w:val="00891C01"/>
    <w:rsid w:val="00893A43"/>
    <w:rsid w:val="00893E5A"/>
    <w:rsid w:val="008A3D0A"/>
    <w:rsid w:val="008A5E7E"/>
    <w:rsid w:val="008A6C1D"/>
    <w:rsid w:val="008A739F"/>
    <w:rsid w:val="008B0201"/>
    <w:rsid w:val="008B3F80"/>
    <w:rsid w:val="008C1142"/>
    <w:rsid w:val="008C73A1"/>
    <w:rsid w:val="008D15A8"/>
    <w:rsid w:val="008D19B0"/>
    <w:rsid w:val="008E0F34"/>
    <w:rsid w:val="008E1A3F"/>
    <w:rsid w:val="008E3830"/>
    <w:rsid w:val="008E6AC7"/>
    <w:rsid w:val="008F59D1"/>
    <w:rsid w:val="0090265C"/>
    <w:rsid w:val="009037BC"/>
    <w:rsid w:val="00903FBC"/>
    <w:rsid w:val="0091240E"/>
    <w:rsid w:val="00915366"/>
    <w:rsid w:val="009156F0"/>
    <w:rsid w:val="009211C1"/>
    <w:rsid w:val="009230CC"/>
    <w:rsid w:val="00927345"/>
    <w:rsid w:val="009323E1"/>
    <w:rsid w:val="00935C66"/>
    <w:rsid w:val="009641DC"/>
    <w:rsid w:val="00964AFF"/>
    <w:rsid w:val="00965DFF"/>
    <w:rsid w:val="00970F7C"/>
    <w:rsid w:val="009745C6"/>
    <w:rsid w:val="009777E8"/>
    <w:rsid w:val="0099121D"/>
    <w:rsid w:val="009A1640"/>
    <w:rsid w:val="009B0CF6"/>
    <w:rsid w:val="009B6662"/>
    <w:rsid w:val="009B6770"/>
    <w:rsid w:val="009B792C"/>
    <w:rsid w:val="009C347A"/>
    <w:rsid w:val="009C3CA4"/>
    <w:rsid w:val="009C61C4"/>
    <w:rsid w:val="009D0AD4"/>
    <w:rsid w:val="009D0B06"/>
    <w:rsid w:val="009D6C42"/>
    <w:rsid w:val="009E208A"/>
    <w:rsid w:val="009E2152"/>
    <w:rsid w:val="009E3861"/>
    <w:rsid w:val="009F3C17"/>
    <w:rsid w:val="009F6B0B"/>
    <w:rsid w:val="00A02A9C"/>
    <w:rsid w:val="00A06376"/>
    <w:rsid w:val="00A12DD9"/>
    <w:rsid w:val="00A15644"/>
    <w:rsid w:val="00A16049"/>
    <w:rsid w:val="00A16E21"/>
    <w:rsid w:val="00A17F06"/>
    <w:rsid w:val="00A33EE1"/>
    <w:rsid w:val="00A420C2"/>
    <w:rsid w:val="00A457EE"/>
    <w:rsid w:val="00A51748"/>
    <w:rsid w:val="00A64878"/>
    <w:rsid w:val="00A65A72"/>
    <w:rsid w:val="00A65C03"/>
    <w:rsid w:val="00A73FC1"/>
    <w:rsid w:val="00A85DD7"/>
    <w:rsid w:val="00A85E67"/>
    <w:rsid w:val="00A94A46"/>
    <w:rsid w:val="00A969F7"/>
    <w:rsid w:val="00AA1B00"/>
    <w:rsid w:val="00AB25B5"/>
    <w:rsid w:val="00AB7508"/>
    <w:rsid w:val="00AB7AC2"/>
    <w:rsid w:val="00AC2E0E"/>
    <w:rsid w:val="00AC6DD2"/>
    <w:rsid w:val="00AE2B53"/>
    <w:rsid w:val="00AE4C8D"/>
    <w:rsid w:val="00AE7A9E"/>
    <w:rsid w:val="00AF4B09"/>
    <w:rsid w:val="00AF4C0B"/>
    <w:rsid w:val="00AF51A8"/>
    <w:rsid w:val="00AF69D5"/>
    <w:rsid w:val="00AF6CDD"/>
    <w:rsid w:val="00AF6D7D"/>
    <w:rsid w:val="00B01344"/>
    <w:rsid w:val="00B02010"/>
    <w:rsid w:val="00B06ED5"/>
    <w:rsid w:val="00B12731"/>
    <w:rsid w:val="00B13567"/>
    <w:rsid w:val="00B21839"/>
    <w:rsid w:val="00B30C94"/>
    <w:rsid w:val="00B328E1"/>
    <w:rsid w:val="00B34115"/>
    <w:rsid w:val="00B4231C"/>
    <w:rsid w:val="00B4360A"/>
    <w:rsid w:val="00B4731C"/>
    <w:rsid w:val="00B47C6C"/>
    <w:rsid w:val="00B47DF2"/>
    <w:rsid w:val="00B51C02"/>
    <w:rsid w:val="00B569EB"/>
    <w:rsid w:val="00B578A1"/>
    <w:rsid w:val="00B6018B"/>
    <w:rsid w:val="00B6096F"/>
    <w:rsid w:val="00B6255A"/>
    <w:rsid w:val="00B63CDC"/>
    <w:rsid w:val="00B7496B"/>
    <w:rsid w:val="00B8024A"/>
    <w:rsid w:val="00B835B8"/>
    <w:rsid w:val="00BA104F"/>
    <w:rsid w:val="00BA64B8"/>
    <w:rsid w:val="00BB06CB"/>
    <w:rsid w:val="00BB5295"/>
    <w:rsid w:val="00BB63C6"/>
    <w:rsid w:val="00BC0114"/>
    <w:rsid w:val="00BC29C5"/>
    <w:rsid w:val="00BC4C12"/>
    <w:rsid w:val="00BD1077"/>
    <w:rsid w:val="00BD2705"/>
    <w:rsid w:val="00BE0C7D"/>
    <w:rsid w:val="00BE394D"/>
    <w:rsid w:val="00BE773A"/>
    <w:rsid w:val="00BE77E8"/>
    <w:rsid w:val="00BF6D17"/>
    <w:rsid w:val="00C13BE3"/>
    <w:rsid w:val="00C14144"/>
    <w:rsid w:val="00C23A95"/>
    <w:rsid w:val="00C251CA"/>
    <w:rsid w:val="00C26A59"/>
    <w:rsid w:val="00C4121D"/>
    <w:rsid w:val="00C436C4"/>
    <w:rsid w:val="00C5500E"/>
    <w:rsid w:val="00C55722"/>
    <w:rsid w:val="00C55FDB"/>
    <w:rsid w:val="00C56A85"/>
    <w:rsid w:val="00C60158"/>
    <w:rsid w:val="00C612DA"/>
    <w:rsid w:val="00C71D07"/>
    <w:rsid w:val="00C72176"/>
    <w:rsid w:val="00C73AA7"/>
    <w:rsid w:val="00C7447A"/>
    <w:rsid w:val="00C75188"/>
    <w:rsid w:val="00C835A4"/>
    <w:rsid w:val="00C9382C"/>
    <w:rsid w:val="00C93B28"/>
    <w:rsid w:val="00C9588A"/>
    <w:rsid w:val="00C97224"/>
    <w:rsid w:val="00CA0509"/>
    <w:rsid w:val="00CA4B18"/>
    <w:rsid w:val="00CD0CD0"/>
    <w:rsid w:val="00CE393D"/>
    <w:rsid w:val="00CE3F19"/>
    <w:rsid w:val="00CF04CD"/>
    <w:rsid w:val="00CF189C"/>
    <w:rsid w:val="00CF4252"/>
    <w:rsid w:val="00CF4A2D"/>
    <w:rsid w:val="00CF4B82"/>
    <w:rsid w:val="00D02921"/>
    <w:rsid w:val="00D0321E"/>
    <w:rsid w:val="00D04C1C"/>
    <w:rsid w:val="00D14399"/>
    <w:rsid w:val="00D16892"/>
    <w:rsid w:val="00D205E7"/>
    <w:rsid w:val="00D33B9C"/>
    <w:rsid w:val="00D347EC"/>
    <w:rsid w:val="00D4199D"/>
    <w:rsid w:val="00D42D9E"/>
    <w:rsid w:val="00D459C1"/>
    <w:rsid w:val="00D46131"/>
    <w:rsid w:val="00D46F7A"/>
    <w:rsid w:val="00D5394B"/>
    <w:rsid w:val="00D630B9"/>
    <w:rsid w:val="00D70DC1"/>
    <w:rsid w:val="00D715E8"/>
    <w:rsid w:val="00D75AD9"/>
    <w:rsid w:val="00D76B2A"/>
    <w:rsid w:val="00D800CF"/>
    <w:rsid w:val="00D81424"/>
    <w:rsid w:val="00D83735"/>
    <w:rsid w:val="00D87A23"/>
    <w:rsid w:val="00D917B4"/>
    <w:rsid w:val="00D96703"/>
    <w:rsid w:val="00D97B14"/>
    <w:rsid w:val="00DA1741"/>
    <w:rsid w:val="00DA2408"/>
    <w:rsid w:val="00DA2A2F"/>
    <w:rsid w:val="00DA3C13"/>
    <w:rsid w:val="00DB3451"/>
    <w:rsid w:val="00DB3E10"/>
    <w:rsid w:val="00DB5F1D"/>
    <w:rsid w:val="00DC219D"/>
    <w:rsid w:val="00DC2437"/>
    <w:rsid w:val="00DC275D"/>
    <w:rsid w:val="00DD6122"/>
    <w:rsid w:val="00DD6F28"/>
    <w:rsid w:val="00DD7736"/>
    <w:rsid w:val="00DE3E2D"/>
    <w:rsid w:val="00DE3F44"/>
    <w:rsid w:val="00DE61F8"/>
    <w:rsid w:val="00DE6345"/>
    <w:rsid w:val="00DF0F94"/>
    <w:rsid w:val="00DF1C51"/>
    <w:rsid w:val="00DF2B98"/>
    <w:rsid w:val="00E02EF7"/>
    <w:rsid w:val="00E03210"/>
    <w:rsid w:val="00E038E8"/>
    <w:rsid w:val="00E1421C"/>
    <w:rsid w:val="00E1651B"/>
    <w:rsid w:val="00E22321"/>
    <w:rsid w:val="00E25C83"/>
    <w:rsid w:val="00E2653A"/>
    <w:rsid w:val="00E317C9"/>
    <w:rsid w:val="00E31923"/>
    <w:rsid w:val="00E414E7"/>
    <w:rsid w:val="00E46BFF"/>
    <w:rsid w:val="00E50432"/>
    <w:rsid w:val="00E51DF3"/>
    <w:rsid w:val="00E51E82"/>
    <w:rsid w:val="00E52B6F"/>
    <w:rsid w:val="00E53208"/>
    <w:rsid w:val="00E53BF6"/>
    <w:rsid w:val="00E55AD4"/>
    <w:rsid w:val="00E64CB9"/>
    <w:rsid w:val="00E65C7F"/>
    <w:rsid w:val="00E677DB"/>
    <w:rsid w:val="00E70E47"/>
    <w:rsid w:val="00E91FDD"/>
    <w:rsid w:val="00E94665"/>
    <w:rsid w:val="00E95E39"/>
    <w:rsid w:val="00EA2BF8"/>
    <w:rsid w:val="00EC25D7"/>
    <w:rsid w:val="00ED1C21"/>
    <w:rsid w:val="00ED5F26"/>
    <w:rsid w:val="00EE377E"/>
    <w:rsid w:val="00EE3F31"/>
    <w:rsid w:val="00EF2338"/>
    <w:rsid w:val="00F01B40"/>
    <w:rsid w:val="00F022BF"/>
    <w:rsid w:val="00F02F83"/>
    <w:rsid w:val="00F1553E"/>
    <w:rsid w:val="00F160F7"/>
    <w:rsid w:val="00F16B2A"/>
    <w:rsid w:val="00F265EA"/>
    <w:rsid w:val="00F308F1"/>
    <w:rsid w:val="00F33D85"/>
    <w:rsid w:val="00F37CC8"/>
    <w:rsid w:val="00F42190"/>
    <w:rsid w:val="00F42631"/>
    <w:rsid w:val="00F50600"/>
    <w:rsid w:val="00F54F5C"/>
    <w:rsid w:val="00F63631"/>
    <w:rsid w:val="00F668EC"/>
    <w:rsid w:val="00F77660"/>
    <w:rsid w:val="00F82262"/>
    <w:rsid w:val="00F9298A"/>
    <w:rsid w:val="00F92A4E"/>
    <w:rsid w:val="00F92E19"/>
    <w:rsid w:val="00F946EA"/>
    <w:rsid w:val="00FB281F"/>
    <w:rsid w:val="00FB61F6"/>
    <w:rsid w:val="00FC3485"/>
    <w:rsid w:val="00FE003E"/>
    <w:rsid w:val="00FE03B2"/>
    <w:rsid w:val="00FE1552"/>
    <w:rsid w:val="00FF60B9"/>
    <w:rsid w:val="00FF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153398C"/>
  <w15:docId w15:val="{50992C51-CE92-4009-A0EC-356CAD86F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5FD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C55FDB"/>
    <w:pPr>
      <w:keepNext/>
      <w:numPr>
        <w:numId w:val="1"/>
      </w:numPr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C55FDB"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186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C55FDB"/>
    <w:rPr>
      <w:b w:val="0"/>
    </w:rPr>
  </w:style>
  <w:style w:type="character" w:customStyle="1" w:styleId="WW8Num3z0">
    <w:name w:val="WW8Num3z0"/>
    <w:rsid w:val="00C55FDB"/>
    <w:rPr>
      <w:b w:val="0"/>
    </w:rPr>
  </w:style>
  <w:style w:type="character" w:customStyle="1" w:styleId="WW8Num4z1">
    <w:name w:val="WW8Num4z1"/>
    <w:rsid w:val="00C55FDB"/>
    <w:rPr>
      <w:b/>
    </w:rPr>
  </w:style>
  <w:style w:type="character" w:customStyle="1" w:styleId="WW8Num6z0">
    <w:name w:val="WW8Num6z0"/>
    <w:rsid w:val="00C55FDB"/>
    <w:rPr>
      <w:rFonts w:ascii="Symbol" w:hAnsi="Symbol"/>
    </w:rPr>
  </w:style>
  <w:style w:type="character" w:customStyle="1" w:styleId="WW8Num11z0">
    <w:name w:val="WW8Num11z0"/>
    <w:rsid w:val="00C55FDB"/>
    <w:rPr>
      <w:b w:val="0"/>
    </w:rPr>
  </w:style>
  <w:style w:type="character" w:customStyle="1" w:styleId="WW8Num11z1">
    <w:name w:val="WW8Num11z1"/>
    <w:rsid w:val="00C55FDB"/>
    <w:rPr>
      <w:rFonts w:ascii="Symbol" w:hAnsi="Symbol"/>
      <w:b w:val="0"/>
    </w:rPr>
  </w:style>
  <w:style w:type="character" w:customStyle="1" w:styleId="WW8Num13z0">
    <w:name w:val="WW8Num13z0"/>
    <w:rsid w:val="00C55FDB"/>
    <w:rPr>
      <w:b w:val="0"/>
    </w:rPr>
  </w:style>
  <w:style w:type="character" w:customStyle="1" w:styleId="WW8Num14z0">
    <w:name w:val="WW8Num14z0"/>
    <w:rsid w:val="00C55FDB"/>
    <w:rPr>
      <w:b w:val="0"/>
    </w:rPr>
  </w:style>
  <w:style w:type="character" w:customStyle="1" w:styleId="WW8Num15z0">
    <w:name w:val="WW8Num15z0"/>
    <w:rsid w:val="00C55FDB"/>
    <w:rPr>
      <w:b w:val="0"/>
    </w:rPr>
  </w:style>
  <w:style w:type="character" w:customStyle="1" w:styleId="WW8Num15z1">
    <w:name w:val="WW8Num15z1"/>
    <w:rsid w:val="00C55FDB"/>
    <w:rPr>
      <w:rFonts w:ascii="Times New Roman" w:hAnsi="Times New Roman" w:cs="Times New Roman"/>
    </w:rPr>
  </w:style>
  <w:style w:type="character" w:customStyle="1" w:styleId="WW8Num16z1">
    <w:name w:val="WW8Num16z1"/>
    <w:rsid w:val="00C55FDB"/>
    <w:rPr>
      <w:rFonts w:ascii="Times New Roman" w:hAnsi="Times New Roman" w:cs="Times New Roman"/>
    </w:rPr>
  </w:style>
  <w:style w:type="character" w:customStyle="1" w:styleId="WW8Num19z0">
    <w:name w:val="WW8Num19z0"/>
    <w:rsid w:val="00C55FDB"/>
    <w:rPr>
      <w:b w:val="0"/>
      <w:i w:val="0"/>
      <w:sz w:val="20"/>
      <w:szCs w:val="20"/>
    </w:rPr>
  </w:style>
  <w:style w:type="character" w:customStyle="1" w:styleId="WW8Num21z0">
    <w:name w:val="WW8Num21z0"/>
    <w:rsid w:val="00C55FDB"/>
    <w:rPr>
      <w:b w:val="0"/>
      <w:i w:val="0"/>
      <w:sz w:val="20"/>
      <w:szCs w:val="20"/>
    </w:rPr>
  </w:style>
  <w:style w:type="character" w:customStyle="1" w:styleId="WW8Num22z0">
    <w:name w:val="WW8Num22z0"/>
    <w:rsid w:val="00C55FDB"/>
    <w:rPr>
      <w:rFonts w:ascii="Arial" w:hAnsi="Arial" w:cs="Arial"/>
    </w:rPr>
  </w:style>
  <w:style w:type="character" w:customStyle="1" w:styleId="WW8Num22z1">
    <w:name w:val="WW8Num22z1"/>
    <w:rsid w:val="00C55FDB"/>
    <w:rPr>
      <w:rFonts w:ascii="Courier New" w:hAnsi="Courier New" w:cs="Courier New"/>
    </w:rPr>
  </w:style>
  <w:style w:type="character" w:customStyle="1" w:styleId="WW8Num22z2">
    <w:name w:val="WW8Num22z2"/>
    <w:rsid w:val="00C55FDB"/>
    <w:rPr>
      <w:rFonts w:ascii="Wingdings" w:hAnsi="Wingdings"/>
    </w:rPr>
  </w:style>
  <w:style w:type="character" w:customStyle="1" w:styleId="WW8Num24z0">
    <w:name w:val="WW8Num24z0"/>
    <w:rsid w:val="00C55FDB"/>
    <w:rPr>
      <w:b w:val="0"/>
      <w:i w:val="0"/>
      <w:sz w:val="20"/>
      <w:szCs w:val="20"/>
    </w:rPr>
  </w:style>
  <w:style w:type="character" w:customStyle="1" w:styleId="WW8Num25z0">
    <w:name w:val="WW8Num25z0"/>
    <w:rsid w:val="00C55FDB"/>
    <w:rPr>
      <w:rFonts w:ascii="Symbol" w:hAnsi="Symbol"/>
    </w:rPr>
  </w:style>
  <w:style w:type="character" w:customStyle="1" w:styleId="WW8Num25z1">
    <w:name w:val="WW8Num25z1"/>
    <w:rsid w:val="00C55FDB"/>
    <w:rPr>
      <w:rFonts w:ascii="Courier New" w:hAnsi="Courier New" w:cs="Courier New"/>
    </w:rPr>
  </w:style>
  <w:style w:type="character" w:customStyle="1" w:styleId="WW8Num25z2">
    <w:name w:val="WW8Num25z2"/>
    <w:rsid w:val="00C55FDB"/>
    <w:rPr>
      <w:rFonts w:ascii="Wingdings" w:hAnsi="Wingdings"/>
    </w:rPr>
  </w:style>
  <w:style w:type="character" w:customStyle="1" w:styleId="WW8Num26z0">
    <w:name w:val="WW8Num26z0"/>
    <w:rsid w:val="00C55FDB"/>
    <w:rPr>
      <w:b w:val="0"/>
      <w:i w:val="0"/>
      <w:sz w:val="24"/>
      <w:szCs w:val="24"/>
    </w:rPr>
  </w:style>
  <w:style w:type="character" w:customStyle="1" w:styleId="WW8Num28z0">
    <w:name w:val="WW8Num28z0"/>
    <w:rsid w:val="00C55FDB"/>
    <w:rPr>
      <w:rFonts w:ascii="Symbol" w:hAnsi="Symbol"/>
    </w:rPr>
  </w:style>
  <w:style w:type="character" w:customStyle="1" w:styleId="WW8Num29z0">
    <w:name w:val="WW8Num29z0"/>
    <w:rsid w:val="00C55FDB"/>
    <w:rPr>
      <w:sz w:val="24"/>
    </w:rPr>
  </w:style>
  <w:style w:type="character" w:customStyle="1" w:styleId="WW8Num30z0">
    <w:name w:val="WW8Num30z0"/>
    <w:rsid w:val="00C55FDB"/>
    <w:rPr>
      <w:b/>
    </w:rPr>
  </w:style>
  <w:style w:type="character" w:customStyle="1" w:styleId="Domylnaczcionkaakapitu2">
    <w:name w:val="Domyślna czcionka akapitu2"/>
    <w:rsid w:val="00C55FDB"/>
  </w:style>
  <w:style w:type="character" w:customStyle="1" w:styleId="WW8Num1z0">
    <w:name w:val="WW8Num1z0"/>
    <w:rsid w:val="00C55FDB"/>
    <w:rPr>
      <w:rFonts w:ascii="Symbol" w:hAnsi="Symbol"/>
    </w:rPr>
  </w:style>
  <w:style w:type="character" w:customStyle="1" w:styleId="WW8Num3z1">
    <w:name w:val="WW8Num3z1"/>
    <w:rsid w:val="00C55FDB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C55FDB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55FDB"/>
    <w:rPr>
      <w:rFonts w:ascii="Wingdings" w:hAnsi="Wingdings"/>
    </w:rPr>
  </w:style>
  <w:style w:type="character" w:customStyle="1" w:styleId="WW8Num4z3">
    <w:name w:val="WW8Num4z3"/>
    <w:rsid w:val="00C55FDB"/>
    <w:rPr>
      <w:rFonts w:ascii="Symbol" w:hAnsi="Symbol"/>
    </w:rPr>
  </w:style>
  <w:style w:type="character" w:customStyle="1" w:styleId="WW8Num4z4">
    <w:name w:val="WW8Num4z4"/>
    <w:rsid w:val="00C55FDB"/>
    <w:rPr>
      <w:rFonts w:ascii="Courier New" w:hAnsi="Courier New"/>
    </w:rPr>
  </w:style>
  <w:style w:type="character" w:customStyle="1" w:styleId="WW8Num5z0">
    <w:name w:val="WW8Num5z0"/>
    <w:rsid w:val="00C55FDB"/>
    <w:rPr>
      <w:b w:val="0"/>
    </w:rPr>
  </w:style>
  <w:style w:type="character" w:customStyle="1" w:styleId="WW8Num7z0">
    <w:name w:val="WW8Num7z0"/>
    <w:rsid w:val="00C55FDB"/>
    <w:rPr>
      <w:rFonts w:ascii="Arial" w:hAnsi="Arial" w:cs="Arial"/>
    </w:rPr>
  </w:style>
  <w:style w:type="character" w:customStyle="1" w:styleId="WW8Num8z0">
    <w:name w:val="WW8Num8z0"/>
    <w:rsid w:val="00C55FDB"/>
    <w:rPr>
      <w:rFonts w:cs="Times New Roman"/>
    </w:rPr>
  </w:style>
  <w:style w:type="character" w:customStyle="1" w:styleId="WW8Num8z1">
    <w:name w:val="WW8Num8z1"/>
    <w:rsid w:val="00C55FDB"/>
    <w:rPr>
      <w:rFonts w:ascii="Times New Roman" w:hAnsi="Times New Roman"/>
    </w:rPr>
  </w:style>
  <w:style w:type="character" w:customStyle="1" w:styleId="WW8Num9z0">
    <w:name w:val="WW8Num9z0"/>
    <w:rsid w:val="00C55FDB"/>
    <w:rPr>
      <w:rFonts w:ascii="Arial" w:hAnsi="Arial" w:cs="Arial"/>
    </w:rPr>
  </w:style>
  <w:style w:type="character" w:customStyle="1" w:styleId="WW8Num12z0">
    <w:name w:val="WW8Num12z0"/>
    <w:rsid w:val="00C55FDB"/>
    <w:rPr>
      <w:rFonts w:ascii="Arial" w:hAnsi="Arial" w:cs="Arial"/>
    </w:rPr>
  </w:style>
  <w:style w:type="character" w:customStyle="1" w:styleId="WW8Num13z1">
    <w:name w:val="WW8Num13z1"/>
    <w:rsid w:val="00C55FDB"/>
    <w:rPr>
      <w:rFonts w:ascii="Times New Roman" w:eastAsia="Times New Roman" w:hAnsi="Times New Roman" w:cs="Times New Roman"/>
    </w:rPr>
  </w:style>
  <w:style w:type="character" w:customStyle="1" w:styleId="WW8Num16z0">
    <w:name w:val="WW8Num16z0"/>
    <w:rsid w:val="00C55FDB"/>
    <w:rPr>
      <w:rFonts w:ascii="Arial" w:hAnsi="Arial" w:cs="Arial"/>
    </w:rPr>
  </w:style>
  <w:style w:type="character" w:customStyle="1" w:styleId="WW8Num17z0">
    <w:name w:val="WW8Num17z0"/>
    <w:rsid w:val="00C55FDB"/>
    <w:rPr>
      <w:b w:val="0"/>
    </w:rPr>
  </w:style>
  <w:style w:type="character" w:customStyle="1" w:styleId="WW8Num18z0">
    <w:name w:val="WW8Num18z0"/>
    <w:rsid w:val="00C55FDB"/>
    <w:rPr>
      <w:rFonts w:ascii="Symbol" w:hAnsi="Symbol"/>
    </w:rPr>
  </w:style>
  <w:style w:type="character" w:customStyle="1" w:styleId="WW8Num18z1">
    <w:name w:val="WW8Num18z1"/>
    <w:rsid w:val="00C55FDB"/>
    <w:rPr>
      <w:rFonts w:ascii="Courier New" w:hAnsi="Courier New" w:cs="Courier New"/>
    </w:rPr>
  </w:style>
  <w:style w:type="character" w:customStyle="1" w:styleId="WW8Num18z2">
    <w:name w:val="WW8Num18z2"/>
    <w:rsid w:val="00C55FDB"/>
    <w:rPr>
      <w:rFonts w:ascii="Wingdings" w:hAnsi="Wingdings"/>
    </w:rPr>
  </w:style>
  <w:style w:type="character" w:customStyle="1" w:styleId="WW8Num19z1">
    <w:name w:val="WW8Num19z1"/>
    <w:rsid w:val="00C55FDB"/>
    <w:rPr>
      <w:rFonts w:ascii="Symbol" w:hAnsi="Symbol"/>
    </w:rPr>
  </w:style>
  <w:style w:type="character" w:customStyle="1" w:styleId="WW8Num23z0">
    <w:name w:val="WW8Num23z0"/>
    <w:rsid w:val="00C55FDB"/>
    <w:rPr>
      <w:rFonts w:ascii="Arial" w:hAnsi="Arial" w:cs="Arial"/>
    </w:rPr>
  </w:style>
  <w:style w:type="character" w:customStyle="1" w:styleId="WW8Num28z1">
    <w:name w:val="WW8Num28z1"/>
    <w:rsid w:val="00C55FDB"/>
    <w:rPr>
      <w:b w:val="0"/>
    </w:rPr>
  </w:style>
  <w:style w:type="character" w:customStyle="1" w:styleId="WW8Num28z2">
    <w:name w:val="WW8Num28z2"/>
    <w:rsid w:val="00C55FDB"/>
    <w:rPr>
      <w:rFonts w:ascii="Wingdings" w:hAnsi="Wingdings"/>
    </w:rPr>
  </w:style>
  <w:style w:type="character" w:customStyle="1" w:styleId="WW8Num28z4">
    <w:name w:val="WW8Num28z4"/>
    <w:rsid w:val="00C55FDB"/>
    <w:rPr>
      <w:rFonts w:ascii="Courier New" w:hAnsi="Courier New" w:cs="Courier New"/>
    </w:rPr>
  </w:style>
  <w:style w:type="character" w:customStyle="1" w:styleId="WW8Num32z0">
    <w:name w:val="WW8Num32z0"/>
    <w:rsid w:val="00C55FDB"/>
    <w:rPr>
      <w:b/>
    </w:rPr>
  </w:style>
  <w:style w:type="character" w:customStyle="1" w:styleId="WW8Num34z0">
    <w:name w:val="WW8Num34z0"/>
    <w:rsid w:val="00C55FDB"/>
    <w:rPr>
      <w:b/>
    </w:rPr>
  </w:style>
  <w:style w:type="character" w:customStyle="1" w:styleId="WW8Num35z0">
    <w:name w:val="WW8Num35z0"/>
    <w:rsid w:val="00C55FDB"/>
    <w:rPr>
      <w:b w:val="0"/>
      <w:i w:val="0"/>
      <w:sz w:val="20"/>
      <w:szCs w:val="20"/>
    </w:rPr>
  </w:style>
  <w:style w:type="character" w:customStyle="1" w:styleId="WW8Num36z0">
    <w:name w:val="WW8Num36z0"/>
    <w:rsid w:val="00C55FDB"/>
    <w:rPr>
      <w:b w:val="0"/>
      <w:i w:val="0"/>
      <w:sz w:val="20"/>
      <w:szCs w:val="20"/>
    </w:rPr>
  </w:style>
  <w:style w:type="character" w:customStyle="1" w:styleId="WW8Num42z1">
    <w:name w:val="WW8Num42z1"/>
    <w:rsid w:val="00C55FDB"/>
    <w:rPr>
      <w:rFonts w:ascii="Times New Roman" w:eastAsia="Times New Roman" w:hAnsi="Times New Roman" w:cs="Times New Roman"/>
    </w:rPr>
  </w:style>
  <w:style w:type="character" w:customStyle="1" w:styleId="WW8Num49z0">
    <w:name w:val="WW8Num49z0"/>
    <w:rsid w:val="00C55FDB"/>
    <w:rPr>
      <w:rFonts w:ascii="Symbol" w:hAnsi="Symbol"/>
    </w:rPr>
  </w:style>
  <w:style w:type="character" w:customStyle="1" w:styleId="WW8Num49z1">
    <w:name w:val="WW8Num49z1"/>
    <w:rsid w:val="00C55FDB"/>
    <w:rPr>
      <w:rFonts w:ascii="Courier New" w:hAnsi="Courier New" w:cs="Courier New"/>
    </w:rPr>
  </w:style>
  <w:style w:type="character" w:customStyle="1" w:styleId="WW8Num49z2">
    <w:name w:val="WW8Num49z2"/>
    <w:rsid w:val="00C55FDB"/>
    <w:rPr>
      <w:rFonts w:ascii="Wingdings" w:hAnsi="Wingdings"/>
    </w:rPr>
  </w:style>
  <w:style w:type="character" w:customStyle="1" w:styleId="WW8Num50z0">
    <w:name w:val="WW8Num50z0"/>
    <w:rsid w:val="00C55FDB"/>
    <w:rPr>
      <w:rFonts w:ascii="Times New Roman" w:eastAsia="Times New Roman" w:hAnsi="Times New Roman" w:cs="Times New Roman"/>
    </w:rPr>
  </w:style>
  <w:style w:type="character" w:customStyle="1" w:styleId="WW8Num50z1">
    <w:name w:val="WW8Num50z1"/>
    <w:rsid w:val="00C55FDB"/>
    <w:rPr>
      <w:b/>
    </w:rPr>
  </w:style>
  <w:style w:type="character" w:customStyle="1" w:styleId="WW8Num50z2">
    <w:name w:val="WW8Num50z2"/>
    <w:rsid w:val="00C55FDB"/>
    <w:rPr>
      <w:rFonts w:ascii="Wingdings" w:hAnsi="Wingdings"/>
    </w:rPr>
  </w:style>
  <w:style w:type="character" w:customStyle="1" w:styleId="WW8Num50z3">
    <w:name w:val="WW8Num50z3"/>
    <w:rsid w:val="00C55FDB"/>
    <w:rPr>
      <w:rFonts w:ascii="Symbol" w:hAnsi="Symbol"/>
    </w:rPr>
  </w:style>
  <w:style w:type="character" w:customStyle="1" w:styleId="WW8Num50z4">
    <w:name w:val="WW8Num50z4"/>
    <w:rsid w:val="00C55FDB"/>
    <w:rPr>
      <w:rFonts w:ascii="Courier New" w:hAnsi="Courier New"/>
    </w:rPr>
  </w:style>
  <w:style w:type="character" w:customStyle="1" w:styleId="WW8Num51z0">
    <w:name w:val="WW8Num51z0"/>
    <w:rsid w:val="00C55FDB"/>
    <w:rPr>
      <w:b w:val="0"/>
    </w:rPr>
  </w:style>
  <w:style w:type="character" w:customStyle="1" w:styleId="WW8Num51z1">
    <w:name w:val="WW8Num51z1"/>
    <w:rsid w:val="00C55FDB"/>
    <w:rPr>
      <w:rFonts w:ascii="Symbol" w:hAnsi="Symbol"/>
      <w:b w:val="0"/>
    </w:rPr>
  </w:style>
  <w:style w:type="character" w:customStyle="1" w:styleId="WW8Num55z0">
    <w:name w:val="WW8Num55z0"/>
    <w:rsid w:val="00C55FDB"/>
    <w:rPr>
      <w:b w:val="0"/>
    </w:rPr>
  </w:style>
  <w:style w:type="character" w:customStyle="1" w:styleId="WW8Num58z0">
    <w:name w:val="WW8Num58z0"/>
    <w:rsid w:val="00C55FDB"/>
    <w:rPr>
      <w:b/>
    </w:rPr>
  </w:style>
  <w:style w:type="character" w:customStyle="1" w:styleId="WW8Num60z0">
    <w:name w:val="WW8Num60z0"/>
    <w:rsid w:val="00C55FDB"/>
    <w:rPr>
      <w:b/>
      <w:sz w:val="28"/>
      <w:szCs w:val="28"/>
    </w:rPr>
  </w:style>
  <w:style w:type="character" w:customStyle="1" w:styleId="WW8Num60z1">
    <w:name w:val="WW8Num60z1"/>
    <w:rsid w:val="00C55FDB"/>
    <w:rPr>
      <w:b w:val="0"/>
      <w:sz w:val="24"/>
    </w:rPr>
  </w:style>
  <w:style w:type="character" w:customStyle="1" w:styleId="WW8Num60z2">
    <w:name w:val="WW8Num60z2"/>
    <w:rsid w:val="00C55FDB"/>
    <w:rPr>
      <w:b w:val="0"/>
      <w:sz w:val="24"/>
      <w:szCs w:val="24"/>
    </w:rPr>
  </w:style>
  <w:style w:type="character" w:customStyle="1" w:styleId="WW8Num61z0">
    <w:name w:val="WW8Num61z0"/>
    <w:rsid w:val="00C55FDB"/>
    <w:rPr>
      <w:b w:val="0"/>
    </w:rPr>
  </w:style>
  <w:style w:type="character" w:customStyle="1" w:styleId="WW8Num62z0">
    <w:name w:val="WW8Num62z0"/>
    <w:rsid w:val="00C55FDB"/>
    <w:rPr>
      <w:rFonts w:ascii="Arial" w:hAnsi="Arial" w:cs="Arial"/>
    </w:rPr>
  </w:style>
  <w:style w:type="character" w:customStyle="1" w:styleId="WW8Num62z1">
    <w:name w:val="WW8Num62z1"/>
    <w:rsid w:val="00C55FDB"/>
    <w:rPr>
      <w:rFonts w:ascii="Courier New" w:hAnsi="Courier New" w:cs="Wingdings"/>
    </w:rPr>
  </w:style>
  <w:style w:type="character" w:customStyle="1" w:styleId="WW8Num62z2">
    <w:name w:val="WW8Num62z2"/>
    <w:rsid w:val="00C55FDB"/>
    <w:rPr>
      <w:rFonts w:ascii="Wingdings" w:hAnsi="Wingdings"/>
    </w:rPr>
  </w:style>
  <w:style w:type="character" w:customStyle="1" w:styleId="WW8Num62z3">
    <w:name w:val="WW8Num62z3"/>
    <w:rsid w:val="00C55FDB"/>
    <w:rPr>
      <w:rFonts w:ascii="Symbol" w:hAnsi="Symbol"/>
    </w:rPr>
  </w:style>
  <w:style w:type="character" w:customStyle="1" w:styleId="WW8Num63z0">
    <w:name w:val="WW8Num63z0"/>
    <w:rsid w:val="00C55FDB"/>
    <w:rPr>
      <w:rFonts w:ascii="Symbol" w:hAnsi="Symbol"/>
    </w:rPr>
  </w:style>
  <w:style w:type="character" w:customStyle="1" w:styleId="WW8Num63z1">
    <w:name w:val="WW8Num63z1"/>
    <w:rsid w:val="00C55FDB"/>
    <w:rPr>
      <w:rFonts w:ascii="Courier New" w:hAnsi="Courier New" w:cs="Courier New"/>
    </w:rPr>
  </w:style>
  <w:style w:type="character" w:customStyle="1" w:styleId="WW8Num63z2">
    <w:name w:val="WW8Num63z2"/>
    <w:rsid w:val="00C55FDB"/>
    <w:rPr>
      <w:rFonts w:ascii="Wingdings" w:hAnsi="Wingdings"/>
    </w:rPr>
  </w:style>
  <w:style w:type="character" w:customStyle="1" w:styleId="WW8Num64z0">
    <w:name w:val="WW8Num64z0"/>
    <w:rsid w:val="00C55FDB"/>
    <w:rPr>
      <w:rFonts w:ascii="Wingdings" w:hAnsi="Wingdings"/>
    </w:rPr>
  </w:style>
  <w:style w:type="character" w:customStyle="1" w:styleId="WW8Num65z0">
    <w:name w:val="WW8Num65z0"/>
    <w:rsid w:val="00C55FDB"/>
    <w:rPr>
      <w:b w:val="0"/>
    </w:rPr>
  </w:style>
  <w:style w:type="character" w:customStyle="1" w:styleId="WW8Num67z1">
    <w:name w:val="WW8Num67z1"/>
    <w:rsid w:val="00C55FDB"/>
    <w:rPr>
      <w:rFonts w:ascii="Times New Roman" w:eastAsia="Times New Roman" w:hAnsi="Times New Roman" w:cs="Times New Roman"/>
    </w:rPr>
  </w:style>
  <w:style w:type="character" w:customStyle="1" w:styleId="WW8Num69z0">
    <w:name w:val="WW8Num69z0"/>
    <w:rsid w:val="00C55FDB"/>
    <w:rPr>
      <w:rFonts w:ascii="Symbol" w:hAnsi="Symbol"/>
    </w:rPr>
  </w:style>
  <w:style w:type="character" w:customStyle="1" w:styleId="WW8Num69z1">
    <w:name w:val="WW8Num69z1"/>
    <w:rsid w:val="00C55FDB"/>
    <w:rPr>
      <w:rFonts w:ascii="Courier New" w:hAnsi="Courier New" w:cs="Courier New"/>
    </w:rPr>
  </w:style>
  <w:style w:type="character" w:customStyle="1" w:styleId="WW8Num69z2">
    <w:name w:val="WW8Num69z2"/>
    <w:rsid w:val="00C55FDB"/>
    <w:rPr>
      <w:rFonts w:ascii="Wingdings" w:hAnsi="Wingdings"/>
    </w:rPr>
  </w:style>
  <w:style w:type="character" w:customStyle="1" w:styleId="WW8Num70z0">
    <w:name w:val="WW8Num70z0"/>
    <w:rsid w:val="00C55FDB"/>
    <w:rPr>
      <w:b w:val="0"/>
    </w:rPr>
  </w:style>
  <w:style w:type="character" w:customStyle="1" w:styleId="WW8Num70z1">
    <w:name w:val="WW8Num70z1"/>
    <w:rsid w:val="00C55FDB"/>
    <w:rPr>
      <w:rFonts w:ascii="Times New Roman" w:eastAsia="Times New Roman" w:hAnsi="Times New Roman" w:cs="Times New Roman"/>
    </w:rPr>
  </w:style>
  <w:style w:type="character" w:customStyle="1" w:styleId="WW8Num72z0">
    <w:name w:val="WW8Num72z0"/>
    <w:rsid w:val="00C55FDB"/>
    <w:rPr>
      <w:rFonts w:ascii="Arial" w:hAnsi="Arial" w:cs="Arial"/>
    </w:rPr>
  </w:style>
  <w:style w:type="character" w:customStyle="1" w:styleId="WW8Num73z1">
    <w:name w:val="WW8Num73z1"/>
    <w:rsid w:val="00C55FDB"/>
    <w:rPr>
      <w:rFonts w:ascii="Times New Roman" w:eastAsia="Times New Roman" w:hAnsi="Times New Roman" w:cs="Times New Roman"/>
    </w:rPr>
  </w:style>
  <w:style w:type="character" w:customStyle="1" w:styleId="WW8Num74z1">
    <w:name w:val="WW8Num74z1"/>
    <w:rsid w:val="00C55FDB"/>
    <w:rPr>
      <w:rFonts w:ascii="Times New Roman" w:eastAsia="Times New Roman" w:hAnsi="Times New Roman" w:cs="Times New Roman"/>
    </w:rPr>
  </w:style>
  <w:style w:type="character" w:customStyle="1" w:styleId="WW8Num75z1">
    <w:name w:val="WW8Num75z1"/>
    <w:rsid w:val="00C55FDB"/>
    <w:rPr>
      <w:b/>
    </w:rPr>
  </w:style>
  <w:style w:type="character" w:customStyle="1" w:styleId="WW8Num76z0">
    <w:name w:val="WW8Num76z0"/>
    <w:rsid w:val="00C55FDB"/>
    <w:rPr>
      <w:rFonts w:ascii="Times New Roman" w:eastAsia="Times New Roman" w:hAnsi="Times New Roman" w:cs="Times New Roman"/>
    </w:rPr>
  </w:style>
  <w:style w:type="character" w:customStyle="1" w:styleId="WW8Num76z1">
    <w:name w:val="WW8Num76z1"/>
    <w:rsid w:val="00C55FDB"/>
    <w:rPr>
      <w:rFonts w:ascii="Courier New" w:hAnsi="Courier New"/>
    </w:rPr>
  </w:style>
  <w:style w:type="character" w:customStyle="1" w:styleId="WW8Num76z2">
    <w:name w:val="WW8Num76z2"/>
    <w:rsid w:val="00C55FDB"/>
    <w:rPr>
      <w:rFonts w:ascii="Wingdings" w:hAnsi="Wingdings"/>
    </w:rPr>
  </w:style>
  <w:style w:type="character" w:customStyle="1" w:styleId="WW8Num76z3">
    <w:name w:val="WW8Num76z3"/>
    <w:rsid w:val="00C55FDB"/>
    <w:rPr>
      <w:rFonts w:ascii="Symbol" w:hAnsi="Symbol"/>
    </w:rPr>
  </w:style>
  <w:style w:type="character" w:customStyle="1" w:styleId="WW8Num80z0">
    <w:name w:val="WW8Num80z0"/>
    <w:rsid w:val="00C55FDB"/>
    <w:rPr>
      <w:b w:val="0"/>
    </w:rPr>
  </w:style>
  <w:style w:type="character" w:customStyle="1" w:styleId="WW8Num81z0">
    <w:name w:val="WW8Num81z0"/>
    <w:rsid w:val="00C55FDB"/>
    <w:rPr>
      <w:rFonts w:ascii="Symbol" w:hAnsi="Symbol"/>
      <w:color w:val="auto"/>
      <w:sz w:val="24"/>
    </w:rPr>
  </w:style>
  <w:style w:type="character" w:customStyle="1" w:styleId="WW8Num83z0">
    <w:name w:val="WW8Num83z0"/>
    <w:rsid w:val="00C55FDB"/>
    <w:rPr>
      <w:rFonts w:ascii="Arial" w:hAnsi="Arial" w:cs="Arial"/>
    </w:rPr>
  </w:style>
  <w:style w:type="character" w:customStyle="1" w:styleId="WW8Num84z0">
    <w:name w:val="WW8Num84z0"/>
    <w:rsid w:val="00C55FDB"/>
    <w:rPr>
      <w:rFonts w:ascii="Arial" w:hAnsi="Arial" w:cs="Arial"/>
    </w:rPr>
  </w:style>
  <w:style w:type="character" w:customStyle="1" w:styleId="WW8Num86z0">
    <w:name w:val="WW8Num86z0"/>
    <w:rsid w:val="00C55FDB"/>
    <w:rPr>
      <w:rFonts w:ascii="Symbol" w:hAnsi="Symbol"/>
      <w:color w:val="auto"/>
    </w:rPr>
  </w:style>
  <w:style w:type="character" w:customStyle="1" w:styleId="WW8Num86z1">
    <w:name w:val="WW8Num86z1"/>
    <w:rsid w:val="00C55FDB"/>
    <w:rPr>
      <w:rFonts w:ascii="Courier New" w:hAnsi="Courier New" w:cs="Courier New"/>
    </w:rPr>
  </w:style>
  <w:style w:type="character" w:customStyle="1" w:styleId="WW8Num86z2">
    <w:name w:val="WW8Num86z2"/>
    <w:rsid w:val="00C55FDB"/>
    <w:rPr>
      <w:rFonts w:ascii="Wingdings" w:hAnsi="Wingdings"/>
    </w:rPr>
  </w:style>
  <w:style w:type="character" w:customStyle="1" w:styleId="WW8Num86z3">
    <w:name w:val="WW8Num86z3"/>
    <w:rsid w:val="00C55FDB"/>
    <w:rPr>
      <w:rFonts w:ascii="Symbol" w:hAnsi="Symbol"/>
    </w:rPr>
  </w:style>
  <w:style w:type="character" w:customStyle="1" w:styleId="WW8Num87z0">
    <w:name w:val="WW8Num87z0"/>
    <w:rsid w:val="00C55FDB"/>
    <w:rPr>
      <w:b w:val="0"/>
      <w:i w:val="0"/>
      <w:sz w:val="20"/>
      <w:szCs w:val="20"/>
    </w:rPr>
  </w:style>
  <w:style w:type="character" w:customStyle="1" w:styleId="WW8Num92z0">
    <w:name w:val="WW8Num92z0"/>
    <w:rsid w:val="00C55FDB"/>
    <w:rPr>
      <w:rFonts w:ascii="Times New Roman" w:eastAsia="Times New Roman" w:hAnsi="Times New Roman" w:cs="Times New Roman"/>
    </w:rPr>
  </w:style>
  <w:style w:type="character" w:customStyle="1" w:styleId="WW8Num92z3">
    <w:name w:val="WW8Num92z3"/>
    <w:rsid w:val="00C55FDB"/>
    <w:rPr>
      <w:rFonts w:ascii="Symbol" w:hAnsi="Symbol"/>
    </w:rPr>
  </w:style>
  <w:style w:type="character" w:customStyle="1" w:styleId="WW8Num92z4">
    <w:name w:val="WW8Num92z4"/>
    <w:rsid w:val="00C55FDB"/>
    <w:rPr>
      <w:rFonts w:ascii="Courier New" w:hAnsi="Courier New"/>
    </w:rPr>
  </w:style>
  <w:style w:type="character" w:customStyle="1" w:styleId="WW8Num92z5">
    <w:name w:val="WW8Num92z5"/>
    <w:rsid w:val="00C55FDB"/>
    <w:rPr>
      <w:rFonts w:ascii="Wingdings" w:hAnsi="Wingdings"/>
    </w:rPr>
  </w:style>
  <w:style w:type="character" w:customStyle="1" w:styleId="WW8Num94z0">
    <w:name w:val="WW8Num94z0"/>
    <w:rsid w:val="00C55FDB"/>
    <w:rPr>
      <w:b w:val="0"/>
    </w:rPr>
  </w:style>
  <w:style w:type="character" w:customStyle="1" w:styleId="WW8NumSt17z0">
    <w:name w:val="WW8NumSt17z0"/>
    <w:rsid w:val="00C55FDB"/>
    <w:rPr>
      <w:rFonts w:ascii="Arial" w:hAnsi="Arial" w:cs="Arial"/>
    </w:rPr>
  </w:style>
  <w:style w:type="character" w:customStyle="1" w:styleId="WW8NumSt17z1">
    <w:name w:val="WW8NumSt17z1"/>
    <w:rsid w:val="00C55FDB"/>
    <w:rPr>
      <w:rFonts w:ascii="Courier New" w:hAnsi="Courier New" w:cs="Wingdings"/>
    </w:rPr>
  </w:style>
  <w:style w:type="character" w:customStyle="1" w:styleId="WW8NumSt17z2">
    <w:name w:val="WW8NumSt17z2"/>
    <w:rsid w:val="00C55FDB"/>
    <w:rPr>
      <w:rFonts w:ascii="Wingdings" w:hAnsi="Wingdings"/>
    </w:rPr>
  </w:style>
  <w:style w:type="character" w:customStyle="1" w:styleId="WW8NumSt17z3">
    <w:name w:val="WW8NumSt17z3"/>
    <w:rsid w:val="00C55FDB"/>
    <w:rPr>
      <w:rFonts w:ascii="Symbol" w:hAnsi="Symbol"/>
    </w:rPr>
  </w:style>
  <w:style w:type="character" w:customStyle="1" w:styleId="WW8NumSt18z0">
    <w:name w:val="WW8NumSt18z0"/>
    <w:rsid w:val="00C55FDB"/>
    <w:rPr>
      <w:rFonts w:ascii="Arial" w:hAnsi="Arial" w:cs="Arial"/>
    </w:rPr>
  </w:style>
  <w:style w:type="character" w:customStyle="1" w:styleId="Domylnaczcionkaakapitu1">
    <w:name w:val="Domyślna czcionka akapitu1"/>
    <w:rsid w:val="00C55FDB"/>
  </w:style>
  <w:style w:type="character" w:styleId="Numerstrony">
    <w:name w:val="page number"/>
    <w:basedOn w:val="Domylnaczcionkaakapitu1"/>
    <w:rsid w:val="00C55FDB"/>
  </w:style>
  <w:style w:type="character" w:customStyle="1" w:styleId="Znakiprzypiswdolnych">
    <w:name w:val="Znaki przypisów dolnych"/>
    <w:rsid w:val="00C55FDB"/>
    <w:rPr>
      <w:vertAlign w:val="superscript"/>
    </w:rPr>
  </w:style>
  <w:style w:type="character" w:customStyle="1" w:styleId="Znak">
    <w:name w:val="Znak"/>
    <w:rsid w:val="00C55FDB"/>
    <w:rPr>
      <w:b/>
      <w:i/>
      <w:sz w:val="24"/>
      <w:lang w:val="pl-PL" w:eastAsia="ar-SA" w:bidi="ar-SA"/>
    </w:rPr>
  </w:style>
  <w:style w:type="paragraph" w:customStyle="1" w:styleId="Nagwek20">
    <w:name w:val="Nagłówek2"/>
    <w:basedOn w:val="Normalny"/>
    <w:next w:val="Tekstpodstawowy"/>
    <w:rsid w:val="00C55FD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C55FDB"/>
    <w:pPr>
      <w:jc w:val="both"/>
    </w:pPr>
    <w:rPr>
      <w:sz w:val="24"/>
    </w:rPr>
  </w:style>
  <w:style w:type="paragraph" w:styleId="Lista">
    <w:name w:val="List"/>
    <w:basedOn w:val="Normalny"/>
    <w:rsid w:val="00C55FDB"/>
    <w:pPr>
      <w:ind w:left="283" w:hanging="283"/>
    </w:pPr>
  </w:style>
  <w:style w:type="paragraph" w:customStyle="1" w:styleId="Podpis2">
    <w:name w:val="Podpis2"/>
    <w:basedOn w:val="Normalny"/>
    <w:rsid w:val="00C55FD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C55FDB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C55FD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C55FD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C55FDB"/>
    <w:pPr>
      <w:jc w:val="center"/>
    </w:pPr>
    <w:rPr>
      <w:b/>
      <w:sz w:val="24"/>
    </w:rPr>
  </w:style>
  <w:style w:type="paragraph" w:styleId="Podtytu">
    <w:name w:val="Subtitle"/>
    <w:basedOn w:val="Nagwek10"/>
    <w:next w:val="Tekstpodstawowy"/>
    <w:qFormat/>
    <w:rsid w:val="00C55FDB"/>
    <w:pPr>
      <w:jc w:val="center"/>
    </w:pPr>
    <w:rPr>
      <w:i/>
      <w:iCs/>
    </w:rPr>
  </w:style>
  <w:style w:type="paragraph" w:customStyle="1" w:styleId="Tekstpodstawowy31">
    <w:name w:val="Tekst podstawowy 31"/>
    <w:basedOn w:val="Normalny"/>
    <w:rsid w:val="00C55FDB"/>
    <w:pPr>
      <w:jc w:val="both"/>
    </w:pPr>
    <w:rPr>
      <w:b/>
      <w:sz w:val="24"/>
    </w:rPr>
  </w:style>
  <w:style w:type="paragraph" w:customStyle="1" w:styleId="Tekstpodstawowy21">
    <w:name w:val="Tekst podstawowy 21"/>
    <w:basedOn w:val="Normalny"/>
    <w:rsid w:val="00C55FDB"/>
    <w:pPr>
      <w:jc w:val="both"/>
    </w:pPr>
    <w:rPr>
      <w:i/>
      <w:sz w:val="24"/>
    </w:rPr>
  </w:style>
  <w:style w:type="paragraph" w:styleId="Tekstpodstawowywcity">
    <w:name w:val="Body Text Indent"/>
    <w:basedOn w:val="Normalny"/>
    <w:rsid w:val="00C55FDB"/>
    <w:pPr>
      <w:pBdr>
        <w:top w:val="single" w:sz="4" w:space="1" w:color="000000"/>
        <w:bottom w:val="single" w:sz="4" w:space="1" w:color="000000"/>
      </w:pBdr>
      <w:ind w:left="1134" w:hanging="1134"/>
      <w:jc w:val="both"/>
    </w:pPr>
    <w:rPr>
      <w:b/>
      <w:i/>
      <w:sz w:val="24"/>
    </w:rPr>
  </w:style>
  <w:style w:type="paragraph" w:styleId="Stopka">
    <w:name w:val="footer"/>
    <w:basedOn w:val="Normalny"/>
    <w:link w:val="StopkaZnak"/>
    <w:uiPriority w:val="99"/>
    <w:rsid w:val="00C55FDB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wcity21">
    <w:name w:val="Tekst podstawowy wcięty 21"/>
    <w:basedOn w:val="Normalny"/>
    <w:rsid w:val="00C55FDB"/>
    <w:pPr>
      <w:ind w:left="851" w:hanging="851"/>
      <w:jc w:val="both"/>
    </w:pPr>
    <w:rPr>
      <w:b/>
      <w:sz w:val="24"/>
    </w:rPr>
  </w:style>
  <w:style w:type="paragraph" w:styleId="Nagwek">
    <w:name w:val="header"/>
    <w:basedOn w:val="Normalny"/>
    <w:link w:val="NagwekZnak"/>
    <w:uiPriority w:val="99"/>
    <w:rsid w:val="00C55FDB"/>
    <w:pPr>
      <w:tabs>
        <w:tab w:val="center" w:pos="4819"/>
        <w:tab w:val="right" w:pos="9071"/>
      </w:tabs>
    </w:pPr>
  </w:style>
  <w:style w:type="paragraph" w:customStyle="1" w:styleId="Tekstpodstawowywcity31">
    <w:name w:val="Tekst podstawowy wcięty 31"/>
    <w:basedOn w:val="Normalny"/>
    <w:rsid w:val="00C55FDB"/>
    <w:pPr>
      <w:tabs>
        <w:tab w:val="left" w:pos="180"/>
      </w:tabs>
      <w:ind w:left="142" w:hanging="142"/>
      <w:jc w:val="both"/>
    </w:pPr>
    <w:rPr>
      <w:b/>
      <w:sz w:val="22"/>
    </w:rPr>
  </w:style>
  <w:style w:type="paragraph" w:customStyle="1" w:styleId="Styl1">
    <w:name w:val="Styl1"/>
    <w:basedOn w:val="Normalny"/>
    <w:rsid w:val="00C55FDB"/>
    <w:pPr>
      <w:widowControl w:val="0"/>
      <w:spacing w:before="240"/>
      <w:jc w:val="both"/>
    </w:pPr>
    <w:rPr>
      <w:rFonts w:ascii="Arial" w:hAnsi="Arial"/>
      <w:sz w:val="24"/>
    </w:rPr>
  </w:style>
  <w:style w:type="paragraph" w:customStyle="1" w:styleId="Lista21">
    <w:name w:val="Lista 21"/>
    <w:basedOn w:val="Normalny"/>
    <w:rsid w:val="00C55FDB"/>
    <w:pPr>
      <w:ind w:left="566" w:hanging="283"/>
    </w:pPr>
  </w:style>
  <w:style w:type="paragraph" w:customStyle="1" w:styleId="Listapunktowana21">
    <w:name w:val="Lista punktowana 21"/>
    <w:basedOn w:val="Normalny"/>
    <w:rsid w:val="00C55FDB"/>
  </w:style>
  <w:style w:type="paragraph" w:customStyle="1" w:styleId="Lista-kontynuacja1">
    <w:name w:val="Lista - kontynuacja1"/>
    <w:basedOn w:val="Normalny"/>
    <w:rsid w:val="00C55FDB"/>
    <w:pPr>
      <w:spacing w:after="120"/>
      <w:ind w:left="283"/>
    </w:pPr>
  </w:style>
  <w:style w:type="paragraph" w:styleId="Tekstprzypisudolnego">
    <w:name w:val="footnote text"/>
    <w:basedOn w:val="Normalny"/>
    <w:rsid w:val="00C55FDB"/>
  </w:style>
  <w:style w:type="paragraph" w:styleId="Tekstdymka">
    <w:name w:val="Balloon Text"/>
    <w:basedOn w:val="Normalny"/>
    <w:rsid w:val="00C55FDB"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rsid w:val="00C55FDB"/>
  </w:style>
  <w:style w:type="character" w:styleId="Odwoaniedokomentarza">
    <w:name w:val="annotation reference"/>
    <w:semiHidden/>
    <w:unhideWhenUsed/>
    <w:rsid w:val="004717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1758"/>
  </w:style>
  <w:style w:type="character" w:customStyle="1" w:styleId="TekstkomentarzaZnak">
    <w:name w:val="Tekst komentarza Znak"/>
    <w:link w:val="Tekstkomentarza"/>
    <w:uiPriority w:val="99"/>
    <w:rsid w:val="0047175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175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71758"/>
    <w:rPr>
      <w:b/>
      <w:bCs/>
      <w:lang w:eastAsia="ar-SA"/>
    </w:rPr>
  </w:style>
  <w:style w:type="character" w:styleId="Odwoanieprzypisudolnego">
    <w:name w:val="footnote reference"/>
    <w:uiPriority w:val="99"/>
    <w:semiHidden/>
    <w:unhideWhenUsed/>
    <w:rsid w:val="00471758"/>
    <w:rPr>
      <w:vertAlign w:val="superscript"/>
    </w:rPr>
  </w:style>
  <w:style w:type="character" w:customStyle="1" w:styleId="FontStyle13">
    <w:name w:val="Font Style13"/>
    <w:rsid w:val="00AB25B5"/>
    <w:rPr>
      <w:rFonts w:ascii="Times New Roman" w:hAnsi="Times New Roman" w:cs="Times New Roman"/>
      <w:sz w:val="20"/>
      <w:szCs w:val="20"/>
    </w:rPr>
  </w:style>
  <w:style w:type="paragraph" w:styleId="Poprawka">
    <w:name w:val="Revision"/>
    <w:hidden/>
    <w:uiPriority w:val="99"/>
    <w:semiHidden/>
    <w:rsid w:val="00C75188"/>
    <w:rPr>
      <w:lang w:eastAsia="ar-SA"/>
    </w:rPr>
  </w:style>
  <w:style w:type="paragraph" w:customStyle="1" w:styleId="Style6">
    <w:name w:val="Style6"/>
    <w:basedOn w:val="Normalny"/>
    <w:rsid w:val="00B12731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21">
    <w:name w:val="Font Style21"/>
    <w:rsid w:val="00B1273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5">
    <w:name w:val="Style5"/>
    <w:basedOn w:val="Normalny"/>
    <w:rsid w:val="00E64CB9"/>
    <w:pPr>
      <w:widowControl w:val="0"/>
      <w:autoSpaceDE w:val="0"/>
      <w:spacing w:line="319" w:lineRule="exact"/>
      <w:jc w:val="center"/>
    </w:pPr>
    <w:rPr>
      <w:rFonts w:ascii="Arial" w:hAnsi="Arial" w:cs="Arial"/>
      <w:sz w:val="24"/>
      <w:szCs w:val="24"/>
    </w:rPr>
  </w:style>
  <w:style w:type="paragraph" w:styleId="Listapunktowana">
    <w:name w:val="List Bullet"/>
    <w:basedOn w:val="Normalny"/>
    <w:uiPriority w:val="99"/>
    <w:rsid w:val="00E64CB9"/>
    <w:pPr>
      <w:numPr>
        <w:numId w:val="13"/>
      </w:numPr>
      <w:tabs>
        <w:tab w:val="num" w:pos="360"/>
      </w:tabs>
      <w:suppressAutoHyphens w:val="0"/>
    </w:pPr>
    <w:rPr>
      <w:rFonts w:ascii="Arial" w:hAnsi="Arial"/>
      <w:lang w:eastAsia="pl-PL"/>
    </w:rPr>
  </w:style>
  <w:style w:type="paragraph" w:styleId="Akapitzlist">
    <w:name w:val="List Paragraph"/>
    <w:aliases w:val="BulletC,Obiekt,List Paragraph1"/>
    <w:basedOn w:val="Normalny"/>
    <w:link w:val="AkapitzlistZnak"/>
    <w:uiPriority w:val="34"/>
    <w:qFormat/>
    <w:rsid w:val="009E2152"/>
    <w:pPr>
      <w:ind w:left="708"/>
    </w:pPr>
  </w:style>
  <w:style w:type="character" w:customStyle="1" w:styleId="Teksttreci">
    <w:name w:val="Tekst treści_"/>
    <w:link w:val="Teksttreci0"/>
    <w:locked/>
    <w:rsid w:val="001D6BCD"/>
    <w:rPr>
      <w:i/>
      <w:iCs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D6BCD"/>
    <w:pPr>
      <w:widowControl w:val="0"/>
      <w:shd w:val="clear" w:color="auto" w:fill="FFFFFF"/>
      <w:suppressAutoHyphens w:val="0"/>
      <w:spacing w:before="180" w:after="120" w:line="240" w:lineRule="atLeast"/>
    </w:pPr>
    <w:rPr>
      <w:i/>
      <w:iCs/>
      <w:sz w:val="21"/>
      <w:szCs w:val="21"/>
      <w:shd w:val="clear" w:color="auto" w:fill="FFFFFF"/>
    </w:rPr>
  </w:style>
  <w:style w:type="character" w:customStyle="1" w:styleId="TeksttreciBezkursywy">
    <w:name w:val="Tekst treści + Bez kursywy"/>
    <w:rsid w:val="001D6BCD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pl-PL"/>
    </w:rPr>
  </w:style>
  <w:style w:type="character" w:customStyle="1" w:styleId="StopkaZnak">
    <w:name w:val="Stopka Znak"/>
    <w:link w:val="Stopka"/>
    <w:uiPriority w:val="99"/>
    <w:rsid w:val="00F16B2A"/>
    <w:rPr>
      <w:sz w:val="24"/>
      <w:lang w:eastAsia="ar-SA"/>
    </w:rPr>
  </w:style>
  <w:style w:type="paragraph" w:customStyle="1" w:styleId="Kolorowalistaakcent11">
    <w:name w:val="Kolorowa lista — akcent 11"/>
    <w:basedOn w:val="Normalny"/>
    <w:link w:val="Kolorowalistaakcent1Znak"/>
    <w:uiPriority w:val="99"/>
    <w:qFormat/>
    <w:rsid w:val="005A3F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Kolorowalistaakcent1Znak">
    <w:name w:val="Kolorowa lista — akcent 1 Znak"/>
    <w:link w:val="Kolorowalistaakcent11"/>
    <w:uiPriority w:val="99"/>
    <w:locked/>
    <w:rsid w:val="005A3F00"/>
    <w:rPr>
      <w:rFonts w:ascii="Calibri" w:eastAsia="Calibri" w:hAnsi="Calibri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78659A"/>
    <w:rPr>
      <w:sz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86064C"/>
    <w:rPr>
      <w:color w:val="0563C1" w:themeColor="hyperlink"/>
      <w:u w:val="single"/>
    </w:rPr>
  </w:style>
  <w:style w:type="character" w:customStyle="1" w:styleId="TytuZnak">
    <w:name w:val="Tytuł Znak"/>
    <w:basedOn w:val="Domylnaczcionkaakapitu"/>
    <w:link w:val="Tytu"/>
    <w:rsid w:val="00D14399"/>
    <w:rPr>
      <w:b/>
      <w:sz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D14399"/>
    <w:rPr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186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AkapitzlistZnak">
    <w:name w:val="Akapit z listą Znak"/>
    <w:aliases w:val="BulletC Znak,Obiekt Znak,List Paragraph1 Znak"/>
    <w:link w:val="Akapitzlist"/>
    <w:uiPriority w:val="34"/>
    <w:qFormat/>
    <w:locked/>
    <w:rsid w:val="001F485C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9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5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ymczak@wssk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9F316-D8F2-4F6E-B05D-98B4488DA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4190</Words>
  <Characters>30298</Characters>
  <Application>Microsoft Office Word</Application>
  <DocSecurity>0</DocSecurity>
  <Lines>1122</Lines>
  <Paragraphs>676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umowy</vt:lpstr>
    </vt:vector>
  </TitlesOfParts>
  <Company/>
  <LinksUpToDate>false</LinksUpToDate>
  <CharactersWithSpaces>33812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umowy</dc:title>
  <dc:subject/>
  <dc:creator>Administrator</dc:creator>
  <cp:keywords/>
  <cp:lastModifiedBy>Anna Zietek-Fidecka</cp:lastModifiedBy>
  <cp:revision>5</cp:revision>
  <cp:lastPrinted>2015-01-20T10:59:00Z</cp:lastPrinted>
  <dcterms:created xsi:type="dcterms:W3CDTF">2026-07-07T08:38:00Z</dcterms:created>
  <dcterms:modified xsi:type="dcterms:W3CDTF">2026-07-07T14:19:00Z</dcterms:modified>
</cp:coreProperties>
</file>